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266" w:rsidRPr="00AA7846" w:rsidRDefault="00AA7846" w:rsidP="00E03F7B">
      <w:pPr>
        <w:spacing w:before="38"/>
        <w:jc w:val="center"/>
        <w:rPr>
          <w:rFonts w:ascii="Verdana" w:eastAsia="Arial" w:hAnsi="Verdana" w:cs="Arial"/>
          <w:b/>
          <w:w w:val="103"/>
          <w:sz w:val="24"/>
          <w:szCs w:val="24"/>
        </w:rPr>
      </w:pPr>
      <w:r w:rsidRPr="00AA7846">
        <w:rPr>
          <w:rFonts w:ascii="Verdana" w:eastAsia="Arial" w:hAnsi="Verdana" w:cs="Arial"/>
          <w:noProof/>
          <w:sz w:val="24"/>
          <w:szCs w:val="24"/>
          <w:lang w:val="en-CA" w:eastAsia="en-CA"/>
        </w:rPr>
        <w:drawing>
          <wp:anchor distT="0" distB="0" distL="114300" distR="114300" simplePos="0" relativeHeight="251656704" behindDoc="0" locked="0" layoutInCell="1" allowOverlap="1" wp14:anchorId="478CA318" wp14:editId="79599E3E">
            <wp:simplePos x="0" y="0"/>
            <wp:positionH relativeFrom="margin">
              <wp:posOffset>4733925</wp:posOffset>
            </wp:positionH>
            <wp:positionV relativeFrom="margin">
              <wp:posOffset>33655</wp:posOffset>
            </wp:positionV>
            <wp:extent cx="2490470" cy="2566035"/>
            <wp:effectExtent l="0" t="0" r="5080" b="571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42" b="13198"/>
                    <a:stretch/>
                  </pic:blipFill>
                  <pic:spPr bwMode="auto">
                    <a:xfrm>
                      <a:off x="0" y="0"/>
                      <a:ext cx="2490470" cy="256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7846">
        <w:rPr>
          <w:rFonts w:ascii="Verdana" w:eastAsia="Arial" w:hAnsi="Verdana" w:cs="Arial"/>
          <w:b/>
          <w:w w:val="103"/>
          <w:sz w:val="24"/>
          <w:szCs w:val="24"/>
        </w:rPr>
        <w:t>Surface Area to Volume Lab</w:t>
      </w:r>
      <w:r w:rsidRPr="00AA7846">
        <w:rPr>
          <w:rFonts w:ascii="Verdana" w:eastAsia="Arial" w:hAnsi="Verdana" w:cs="Arial"/>
          <w:b/>
          <w:w w:val="103"/>
          <w:sz w:val="24"/>
          <w:szCs w:val="24"/>
        </w:rPr>
        <w:br/>
        <w:t>Why Cell Size/Shape Matters</w:t>
      </w:r>
    </w:p>
    <w:p w:rsidR="002D0266" w:rsidRPr="00AA7846" w:rsidRDefault="00D45AF9" w:rsidP="00E51676">
      <w:pPr>
        <w:spacing w:line="251" w:lineRule="auto"/>
        <w:ind w:left="140" w:right="4864"/>
        <w:rPr>
          <w:rFonts w:ascii="Verdana" w:eastAsia="Arial" w:hAnsi="Verdana" w:cs="Arial"/>
          <w:sz w:val="24"/>
          <w:szCs w:val="24"/>
        </w:rPr>
      </w:pP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os</w:t>
      </w:r>
      <w:r w:rsidRPr="00AA7846">
        <w:rPr>
          <w:rFonts w:ascii="Verdana" w:eastAsia="Arial" w:hAnsi="Verdana" w:cs="Arial"/>
          <w:sz w:val="24"/>
          <w:szCs w:val="24"/>
        </w:rPr>
        <w:t xml:space="preserve">t   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Pr="00AA7846">
        <w:rPr>
          <w:rFonts w:ascii="Verdana" w:eastAsia="Arial" w:hAnsi="Verdana" w:cs="Arial"/>
          <w:sz w:val="24"/>
          <w:szCs w:val="24"/>
        </w:rPr>
        <w:t xml:space="preserve">s   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 xml:space="preserve">e   </w:t>
      </w:r>
      <w:r w:rsidRPr="00AA7846">
        <w:rPr>
          <w:rFonts w:ascii="Verdana" w:eastAsia="Arial" w:hAnsi="Verdana" w:cs="Arial"/>
          <w:spacing w:val="1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ee</w:t>
      </w:r>
      <w:r w:rsidRPr="00AA7846">
        <w:rPr>
          <w:rFonts w:ascii="Verdana" w:eastAsia="Arial" w:hAnsi="Verdana" w:cs="Arial"/>
          <w:sz w:val="24"/>
          <w:szCs w:val="24"/>
        </w:rPr>
        <w:t xml:space="preserve">n   </w:t>
      </w:r>
      <w:r w:rsidRPr="00AA7846">
        <w:rPr>
          <w:rFonts w:ascii="Verdana" w:eastAsia="Arial" w:hAnsi="Verdana" w:cs="Arial"/>
          <w:spacing w:val="2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z w:val="24"/>
          <w:szCs w:val="24"/>
        </w:rPr>
        <w:t xml:space="preserve">2   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w w:val="102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c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3"/>
          <w:w w:val="102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r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s and 200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—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 xml:space="preserve">o  </w:t>
      </w:r>
      <w:r w:rsidRPr="00AA7846">
        <w:rPr>
          <w:rFonts w:ascii="Verdana" w:eastAsia="Arial" w:hAnsi="Verdana" w:cs="Arial"/>
          <w:spacing w:val="4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 xml:space="preserve">l  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 xml:space="preserve">o  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z w:val="24"/>
          <w:szCs w:val="24"/>
        </w:rPr>
        <w:t xml:space="preserve">e  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see</w:t>
      </w:r>
      <w:r w:rsidRPr="00AA7846">
        <w:rPr>
          <w:rFonts w:ascii="Verdana" w:eastAsia="Arial" w:hAnsi="Verdana" w:cs="Arial"/>
          <w:sz w:val="24"/>
          <w:szCs w:val="24"/>
        </w:rPr>
        <w:t xml:space="preserve">n with the naked eye.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E03F7B"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57"/>
          <w:sz w:val="24"/>
          <w:szCs w:val="24"/>
        </w:rPr>
        <w:t xml:space="preserve"> </w:t>
      </w:r>
      <w:r w:rsidR="00E03F7B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E03F7B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c</w:t>
      </w:r>
      <w:r w:rsidR="00E03F7B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E03F7B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="00E03F7B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="00E03F7B" w:rsidRPr="00AA7846">
        <w:rPr>
          <w:rFonts w:ascii="Verdana" w:eastAsia="Arial" w:hAnsi="Verdana" w:cs="Arial"/>
          <w:sz w:val="24"/>
          <w:szCs w:val="24"/>
        </w:rPr>
        <w:t xml:space="preserve">r </w:t>
      </w:r>
      <w:r w:rsidR="00E03F7B" w:rsidRPr="00AA7846">
        <w:rPr>
          <w:rFonts w:ascii="Verdana" w:eastAsia="Arial" w:hAnsi="Verdana" w:cs="Arial"/>
          <w:spacing w:val="17"/>
          <w:sz w:val="24"/>
          <w:szCs w:val="24"/>
        </w:rPr>
        <w:t>is</w:t>
      </w:r>
      <w:r w:rsidRPr="00AA7846">
        <w:rPr>
          <w:rFonts w:ascii="Verdana" w:eastAsia="Arial" w:hAnsi="Verdana" w:cs="Arial"/>
          <w:spacing w:val="5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z w:val="24"/>
          <w:szCs w:val="24"/>
        </w:rPr>
        <w:t>1</w:t>
      </w:r>
      <w:r w:rsidRPr="00AA7846">
        <w:rPr>
          <w:rFonts w:ascii="Verdana" w:eastAsia="Arial" w:hAnsi="Verdana" w:cs="Arial"/>
          <w:spacing w:val="57"/>
          <w:sz w:val="24"/>
          <w:szCs w:val="24"/>
        </w:rPr>
        <w:t xml:space="preserve"> </w:t>
      </w:r>
      <w:r w:rsidR="00E03F7B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E03F7B" w:rsidRPr="00AA7846">
        <w:rPr>
          <w:rFonts w:ascii="Verdana" w:eastAsia="Arial" w:hAnsi="Verdana" w:cs="Arial"/>
          <w:spacing w:val="1"/>
          <w:sz w:val="24"/>
          <w:szCs w:val="24"/>
        </w:rPr>
        <w:t>illi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on</w:t>
      </w:r>
      <w:r w:rsidR="00E03F7B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E03F7B" w:rsidRPr="00AA7846">
        <w:rPr>
          <w:rFonts w:ascii="Verdana" w:eastAsia="Arial" w:hAnsi="Verdana" w:cs="Arial"/>
          <w:sz w:val="24"/>
          <w:szCs w:val="24"/>
        </w:rPr>
        <w:t xml:space="preserve">h </w:t>
      </w:r>
      <w:r w:rsidR="00E03F7B" w:rsidRPr="00AA7846">
        <w:rPr>
          <w:rFonts w:ascii="Verdana" w:eastAsia="Arial" w:hAnsi="Verdana" w:cs="Arial"/>
          <w:spacing w:val="12"/>
          <w:sz w:val="24"/>
          <w:szCs w:val="24"/>
        </w:rPr>
        <w:t>of</w:t>
      </w:r>
      <w:r w:rsidRPr="00AA7846">
        <w:rPr>
          <w:rFonts w:ascii="Verdana" w:eastAsia="Arial" w:hAnsi="Verdana" w:cs="Arial"/>
          <w:spacing w:val="5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a meter!  Why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can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’</w:t>
      </w:r>
      <w:r w:rsidRPr="00AA7846">
        <w:rPr>
          <w:rFonts w:ascii="Verdana" w:eastAsia="Arial" w:hAnsi="Verdana" w:cs="Arial"/>
          <w:sz w:val="24"/>
          <w:szCs w:val="24"/>
        </w:rPr>
        <w:t xml:space="preserve">t </w:t>
      </w:r>
      <w:r w:rsidR="00455981"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="00455981"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="00455981" w:rsidRPr="00AA7846">
        <w:rPr>
          <w:rFonts w:ascii="Verdana" w:eastAsia="Arial" w:hAnsi="Verdana" w:cs="Arial"/>
          <w:sz w:val="24"/>
          <w:szCs w:val="24"/>
        </w:rPr>
        <w:t xml:space="preserve">s </w:t>
      </w:r>
      <w:r w:rsidR="00455981" w:rsidRPr="00AA7846">
        <w:rPr>
          <w:rFonts w:ascii="Verdana" w:eastAsia="Arial" w:hAnsi="Verdana" w:cs="Arial"/>
          <w:spacing w:val="8"/>
          <w:sz w:val="24"/>
          <w:szCs w:val="24"/>
        </w:rPr>
        <w:t>ever</w:t>
      </w:r>
      <w:r w:rsidR="00455981" w:rsidRPr="00AA7846">
        <w:rPr>
          <w:rFonts w:ascii="Verdana" w:eastAsia="Arial" w:hAnsi="Verdana" w:cs="Arial"/>
          <w:sz w:val="24"/>
          <w:szCs w:val="24"/>
        </w:rPr>
        <w:t xml:space="preserve"> </w:t>
      </w:r>
      <w:r w:rsidR="00455981" w:rsidRPr="00AA7846">
        <w:rPr>
          <w:rFonts w:ascii="Verdana" w:eastAsia="Arial" w:hAnsi="Verdana" w:cs="Arial"/>
          <w:spacing w:val="7"/>
          <w:sz w:val="24"/>
          <w:szCs w:val="24"/>
        </w:rPr>
        <w:t>become</w:t>
      </w:r>
      <w:r w:rsidR="00455981" w:rsidRPr="00AA7846">
        <w:rPr>
          <w:rFonts w:ascii="Verdana" w:eastAsia="Arial" w:hAnsi="Verdana" w:cs="Arial"/>
          <w:sz w:val="24"/>
          <w:szCs w:val="24"/>
        </w:rPr>
        <w:t xml:space="preserve"> </w:t>
      </w:r>
      <w:r w:rsidR="00455981" w:rsidRPr="00AA7846">
        <w:rPr>
          <w:rFonts w:ascii="Verdana" w:eastAsia="Arial" w:hAnsi="Verdana" w:cs="Arial"/>
          <w:spacing w:val="15"/>
          <w:sz w:val="24"/>
          <w:szCs w:val="24"/>
        </w:rPr>
        <w:t>larger</w:t>
      </w:r>
      <w:r w:rsidRPr="00AA7846">
        <w:rPr>
          <w:rFonts w:ascii="Verdana" w:eastAsia="Arial" w:hAnsi="Verdana" w:cs="Arial"/>
          <w:sz w:val="24"/>
          <w:szCs w:val="24"/>
        </w:rPr>
        <w:t xml:space="preserve"> </w:t>
      </w:r>
      <w:r w:rsidR="00E03F7B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="00E03F7B"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="00E03F7B" w:rsidRPr="00AA7846">
        <w:rPr>
          <w:rFonts w:ascii="Verdana" w:eastAsia="Arial" w:hAnsi="Verdana" w:cs="Arial"/>
          <w:spacing w:val="9"/>
          <w:sz w:val="24"/>
          <w:szCs w:val="24"/>
        </w:rPr>
        <w:t>that</w:t>
      </w:r>
      <w:r w:rsidRPr="00AA7846">
        <w:rPr>
          <w:rFonts w:ascii="Verdana" w:eastAsia="Arial" w:hAnsi="Verdana" w:cs="Arial"/>
          <w:sz w:val="24"/>
          <w:szCs w:val="24"/>
        </w:rPr>
        <w:t xml:space="preserve">? </w:t>
      </w:r>
      <w:r w:rsidRPr="00AA7846">
        <w:rPr>
          <w:rFonts w:ascii="Verdana" w:eastAsia="Arial" w:hAnsi="Verdana" w:cs="Arial"/>
          <w:spacing w:val="1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We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egu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rl</w:t>
      </w:r>
      <w:r w:rsidRPr="00AA7846">
        <w:rPr>
          <w:rFonts w:ascii="Verdana" w:eastAsia="Arial" w:hAnsi="Verdana" w:cs="Arial"/>
          <w:sz w:val="24"/>
          <w:szCs w:val="24"/>
        </w:rPr>
        <w:t xml:space="preserve">y  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</w:t>
      </w:r>
      <w:r w:rsidRPr="00AA7846">
        <w:rPr>
          <w:rFonts w:ascii="Verdana" w:eastAsia="Arial" w:hAnsi="Verdana" w:cs="Arial"/>
          <w:sz w:val="24"/>
          <w:szCs w:val="24"/>
        </w:rPr>
        <w:t xml:space="preserve">d  </w:t>
      </w:r>
      <w:r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one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-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 xml:space="preserve">d  </w:t>
      </w:r>
      <w:r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gan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m</w:t>
      </w:r>
      <w:r w:rsidRPr="00AA7846">
        <w:rPr>
          <w:rFonts w:ascii="Verdana" w:eastAsia="Arial" w:hAnsi="Verdana" w:cs="Arial"/>
          <w:sz w:val="24"/>
          <w:szCs w:val="24"/>
        </w:rPr>
        <w:t xml:space="preserve">s  </w:t>
      </w:r>
      <w:r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 xml:space="preserve">e  </w:t>
      </w:r>
      <w:r w:rsidRPr="00AA7846">
        <w:rPr>
          <w:rFonts w:ascii="Verdana" w:eastAsia="Arial" w:hAnsi="Verdana" w:cs="Arial"/>
          <w:spacing w:val="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 xml:space="preserve">ize of small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lti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 xml:space="preserve">r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z w:val="24"/>
          <w:szCs w:val="24"/>
        </w:rPr>
        <w:t xml:space="preserve">, </w:t>
      </w:r>
      <w:r w:rsidR="00455981" w:rsidRPr="00AA7846">
        <w:rPr>
          <w:rFonts w:ascii="Verdana" w:eastAsia="Arial" w:hAnsi="Verdana" w:cs="Arial"/>
          <w:spacing w:val="1"/>
          <w:sz w:val="24"/>
          <w:szCs w:val="24"/>
        </w:rPr>
        <w:t>li</w:t>
      </w:r>
      <w:r w:rsidR="00455981" w:rsidRPr="00AA7846">
        <w:rPr>
          <w:rFonts w:ascii="Verdana" w:eastAsia="Arial" w:hAnsi="Verdana" w:cs="Arial"/>
          <w:spacing w:val="2"/>
          <w:sz w:val="24"/>
          <w:szCs w:val="24"/>
        </w:rPr>
        <w:t>k</w:t>
      </w:r>
      <w:r w:rsidR="00455981" w:rsidRPr="00AA7846">
        <w:rPr>
          <w:rFonts w:ascii="Verdana" w:eastAsia="Arial" w:hAnsi="Verdana" w:cs="Arial"/>
          <w:sz w:val="24"/>
          <w:szCs w:val="24"/>
        </w:rPr>
        <w:t xml:space="preserve">e </w:t>
      </w:r>
      <w:r w:rsidR="00455981" w:rsidRPr="00AA7846">
        <w:rPr>
          <w:rFonts w:ascii="Verdana" w:eastAsia="Arial" w:hAnsi="Verdana" w:cs="Arial"/>
          <w:spacing w:val="36"/>
          <w:sz w:val="24"/>
          <w:szCs w:val="24"/>
        </w:rPr>
        <w:t>frogs</w:t>
      </w:r>
      <w:r w:rsidR="00455981" w:rsidRPr="00AA7846">
        <w:rPr>
          <w:rFonts w:ascii="Verdana" w:eastAsia="Arial" w:hAnsi="Verdana" w:cs="Arial"/>
          <w:sz w:val="24"/>
          <w:szCs w:val="24"/>
        </w:rPr>
        <w:t xml:space="preserve"> </w:t>
      </w:r>
      <w:r w:rsidR="00455981" w:rsidRPr="00AA7846">
        <w:rPr>
          <w:rFonts w:ascii="Verdana" w:eastAsia="Arial" w:hAnsi="Verdana" w:cs="Arial"/>
          <w:spacing w:val="39"/>
          <w:sz w:val="24"/>
          <w:szCs w:val="24"/>
        </w:rPr>
        <w:t>or</w:t>
      </w:r>
      <w:r w:rsidR="00455981" w:rsidRPr="00AA7846">
        <w:rPr>
          <w:rFonts w:ascii="Verdana" w:eastAsia="Arial" w:hAnsi="Verdana" w:cs="Arial"/>
          <w:sz w:val="24"/>
          <w:szCs w:val="24"/>
        </w:rPr>
        <w:t xml:space="preserve"> </w:t>
      </w:r>
      <w:r w:rsidR="00455981" w:rsidRPr="00AA7846">
        <w:rPr>
          <w:rFonts w:ascii="Verdana" w:eastAsia="Arial" w:hAnsi="Verdana" w:cs="Arial"/>
          <w:spacing w:val="33"/>
          <w:sz w:val="24"/>
          <w:szCs w:val="24"/>
        </w:rPr>
        <w:t>even</w:t>
      </w:r>
      <w:r w:rsidR="00455981" w:rsidRPr="00AA7846">
        <w:rPr>
          <w:rFonts w:ascii="Verdana" w:eastAsia="Arial" w:hAnsi="Verdana" w:cs="Arial"/>
          <w:sz w:val="24"/>
          <w:szCs w:val="24"/>
        </w:rPr>
        <w:t xml:space="preserve"> </w:t>
      </w:r>
      <w:r w:rsidR="00455981" w:rsidRPr="00AA7846">
        <w:rPr>
          <w:rFonts w:ascii="Verdana" w:eastAsia="Arial" w:hAnsi="Verdana" w:cs="Arial"/>
          <w:spacing w:val="39"/>
          <w:sz w:val="24"/>
          <w:szCs w:val="24"/>
        </w:rPr>
        <w:t>flies</w:t>
      </w:r>
      <w:r w:rsidR="00686FC8" w:rsidRPr="00AA7846">
        <w:rPr>
          <w:rFonts w:ascii="Verdana" w:eastAsia="Arial" w:hAnsi="Verdana" w:cs="Arial"/>
          <w:w w:val="102"/>
          <w:sz w:val="24"/>
          <w:szCs w:val="24"/>
        </w:rPr>
        <w:t xml:space="preserve">?  In other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ds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2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1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can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’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eve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1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gan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w w:val="102"/>
          <w:sz w:val="24"/>
          <w:szCs w:val="24"/>
        </w:rPr>
        <w:t xml:space="preserve">which is </w:t>
      </w:r>
      <w:r w:rsidR="00686FC8" w:rsidRPr="00AA7846">
        <w:rPr>
          <w:rFonts w:ascii="Verdana" w:eastAsia="Arial" w:hAnsi="Verdana" w:cs="Arial"/>
          <w:spacing w:val="3"/>
          <w:w w:val="102"/>
          <w:sz w:val="24"/>
          <w:szCs w:val="24"/>
        </w:rPr>
        <w:t>visible</w:t>
      </w:r>
      <w:r w:rsidRPr="00AA7846">
        <w:rPr>
          <w:rFonts w:ascii="Verdana" w:eastAsia="Arial" w:hAnsi="Verdana" w:cs="Arial"/>
          <w:spacing w:val="3"/>
          <w:w w:val="10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nake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ey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on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g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1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ll</w:t>
      </w:r>
      <w:r w:rsidRPr="00AA7846">
        <w:rPr>
          <w:rFonts w:ascii="Verdana" w:eastAsia="Arial" w:hAnsi="Verdana" w:cs="Arial"/>
          <w:w w:val="102"/>
          <w:sz w:val="24"/>
          <w:szCs w:val="24"/>
        </w:rPr>
        <w:t>?</w:t>
      </w:r>
    </w:p>
    <w:p w:rsidR="002D0266" w:rsidRPr="00AA7846" w:rsidRDefault="002511A3" w:rsidP="00E51676">
      <w:pPr>
        <w:spacing w:before="2" w:line="120" w:lineRule="exact"/>
        <w:rPr>
          <w:rFonts w:ascii="Verdana" w:hAnsi="Verdana"/>
          <w:sz w:val="24"/>
          <w:szCs w:val="24"/>
        </w:rPr>
      </w:pPr>
      <w:r w:rsidRPr="00AA7846">
        <w:rPr>
          <w:rFonts w:ascii="Verdana" w:eastAsia="Arial" w:hAnsi="Verdana" w:cs="Arial"/>
          <w:noProof/>
          <w:spacing w:val="25"/>
          <w:sz w:val="24"/>
          <w:szCs w:val="24"/>
          <w:lang w:val="en-CA" w:eastAsia="en-CA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3971925</wp:posOffset>
            </wp:positionH>
            <wp:positionV relativeFrom="paragraph">
              <wp:posOffset>10795</wp:posOffset>
            </wp:positionV>
            <wp:extent cx="3328670" cy="2499360"/>
            <wp:effectExtent l="0" t="0" r="5080" b="0"/>
            <wp:wrapSquare wrapText="bothSides"/>
            <wp:docPr id="1026" name="Picture 2" descr="Image result">
              <a:hlinkClick xmlns:a="http://schemas.openxmlformats.org/drawingml/2006/main" r:id="rId8"/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Image result">
                      <a:hlinkClick r:id="rId8"/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670" cy="24993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D0266" w:rsidRPr="00AA7846" w:rsidRDefault="00D45AF9" w:rsidP="00E51676">
      <w:pPr>
        <w:spacing w:line="251" w:lineRule="auto"/>
        <w:ind w:left="140" w:right="4852"/>
        <w:rPr>
          <w:rFonts w:ascii="Verdana" w:eastAsia="Arial" w:hAnsi="Verdana" w:cs="Arial"/>
          <w:sz w:val="24"/>
          <w:szCs w:val="24"/>
        </w:rPr>
      </w:pP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de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2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ve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3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he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2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cons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an</w:t>
      </w:r>
      <w:r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 xml:space="preserve">tly exchange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ons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4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gases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5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tri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5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4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5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4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4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environment. 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Thes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exchange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5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ak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ac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3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ll’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4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su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r</w:t>
      </w:r>
      <w:r w:rsidRPr="00AA7846">
        <w:rPr>
          <w:rFonts w:ascii="Verdana" w:eastAsia="Arial" w:hAnsi="Verdana" w:cs="Arial"/>
          <w:w w:val="103"/>
          <w:sz w:val="24"/>
          <w:szCs w:val="24"/>
        </w:rPr>
        <w:t>f</w:t>
      </w:r>
      <w:r w:rsidR="00686FC8" w:rsidRPr="00AA7846">
        <w:rPr>
          <w:rFonts w:ascii="Verdana" w:eastAsia="Arial" w:hAnsi="Verdana" w:cs="Arial"/>
          <w:w w:val="103"/>
          <w:sz w:val="24"/>
          <w:szCs w:val="24"/>
        </w:rPr>
        <w:t xml:space="preserve">ace-across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 xml:space="preserve">e 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="00686FC8" w:rsidRPr="00AA7846">
        <w:rPr>
          <w:rFonts w:ascii="Verdana" w:eastAsia="Arial" w:hAnsi="Verdana" w:cs="Arial"/>
          <w:sz w:val="24"/>
          <w:szCs w:val="24"/>
        </w:rPr>
        <w:t xml:space="preserve">l 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membrane</w:t>
      </w:r>
      <w:r w:rsidRPr="00AA7846">
        <w:rPr>
          <w:rFonts w:ascii="Verdana" w:eastAsia="Arial" w:hAnsi="Verdana" w:cs="Arial"/>
          <w:sz w:val="24"/>
          <w:szCs w:val="24"/>
        </w:rPr>
        <w:t xml:space="preserve">. 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Th</w:t>
      </w:r>
      <w:r w:rsidRPr="00AA7846">
        <w:rPr>
          <w:rFonts w:ascii="Verdana" w:eastAsia="Arial" w:hAnsi="Verdana" w:cs="Arial"/>
          <w:sz w:val="24"/>
          <w:szCs w:val="24"/>
        </w:rPr>
        <w:t xml:space="preserve">e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ove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en</w:t>
      </w:r>
      <w:r w:rsidRPr="00AA7846">
        <w:rPr>
          <w:rFonts w:ascii="Verdana" w:eastAsia="Arial" w:hAnsi="Verdana" w:cs="Arial"/>
          <w:sz w:val="24"/>
          <w:szCs w:val="24"/>
        </w:rPr>
        <w:t xml:space="preserve">t 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686FC8" w:rsidRPr="00AA7846">
        <w:rPr>
          <w:rFonts w:ascii="Verdana" w:eastAsia="Arial" w:hAnsi="Verdana" w:cs="Arial"/>
          <w:sz w:val="24"/>
          <w:szCs w:val="24"/>
        </w:rPr>
        <w:t xml:space="preserve">f 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these</w:t>
      </w:r>
      <w:r w:rsidR="00686FC8" w:rsidRPr="00AA7846">
        <w:rPr>
          <w:rFonts w:ascii="Verdana" w:eastAsia="Arial" w:hAnsi="Verdana" w:cs="Arial"/>
          <w:w w:val="102"/>
          <w:sz w:val="24"/>
          <w:szCs w:val="24"/>
        </w:rPr>
        <w:t xml:space="preserve"> materials is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 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acco</w:t>
      </w:r>
      <w:r w:rsidR="00686FC8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li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she</w:t>
      </w:r>
      <w:r w:rsidR="00686FC8" w:rsidRPr="00AA7846">
        <w:rPr>
          <w:rFonts w:ascii="Verdana" w:eastAsia="Arial" w:hAnsi="Verdana" w:cs="Arial"/>
          <w:sz w:val="24"/>
          <w:szCs w:val="24"/>
        </w:rPr>
        <w:t xml:space="preserve">d </w:t>
      </w:r>
      <w:r w:rsidR="00686FC8" w:rsidRPr="00AA7846">
        <w:rPr>
          <w:rFonts w:ascii="Verdana" w:eastAsia="Arial" w:hAnsi="Verdana" w:cs="Arial"/>
          <w:spacing w:val="12"/>
          <w:sz w:val="24"/>
          <w:szCs w:val="24"/>
        </w:rPr>
        <w:t>mostly</w:t>
      </w:r>
      <w:r w:rsidRPr="00AA7846">
        <w:rPr>
          <w:rFonts w:ascii="Verdana" w:eastAsia="Arial" w:hAnsi="Verdana" w:cs="Arial"/>
          <w:spacing w:val="5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48"/>
          <w:sz w:val="24"/>
          <w:szCs w:val="24"/>
        </w:rPr>
        <w:t xml:space="preserve"> 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="00E03F7B"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="00E03F7B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E03F7B"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="00E03F7B" w:rsidRPr="00AA7846">
        <w:rPr>
          <w:rFonts w:ascii="Verdana" w:eastAsia="Arial" w:hAnsi="Verdana" w:cs="Arial"/>
          <w:spacing w:val="3"/>
          <w:sz w:val="24"/>
          <w:szCs w:val="24"/>
        </w:rPr>
        <w:t>(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5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4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so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u</w:t>
      </w:r>
      <w:r w:rsidR="00686FC8"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tes down a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 xml:space="preserve"> 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concen</w:t>
      </w:r>
      <w:r w:rsidR="00E03F7B" w:rsidRPr="00AA7846">
        <w:rPr>
          <w:rFonts w:ascii="Verdana" w:eastAsia="Arial" w:hAnsi="Verdana" w:cs="Arial"/>
          <w:spacing w:val="1"/>
          <w:sz w:val="24"/>
          <w:szCs w:val="24"/>
        </w:rPr>
        <w:t>tr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="00E03F7B"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E03F7B"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="00E03F7B" w:rsidRPr="00AA7846">
        <w:rPr>
          <w:rFonts w:ascii="Verdana" w:eastAsia="Arial" w:hAnsi="Verdana" w:cs="Arial"/>
          <w:spacing w:val="10"/>
          <w:sz w:val="24"/>
          <w:szCs w:val="24"/>
        </w:rPr>
        <w:t>gradient</w:t>
      </w:r>
      <w:r w:rsidR="00E03F7B" w:rsidRPr="00AA7846">
        <w:rPr>
          <w:rFonts w:ascii="Verdana" w:eastAsia="Arial" w:hAnsi="Verdana" w:cs="Arial"/>
          <w:sz w:val="24"/>
          <w:szCs w:val="24"/>
        </w:rPr>
        <w:t>) across</w:t>
      </w:r>
      <w:r w:rsidRPr="00AA7846">
        <w:rPr>
          <w:rFonts w:ascii="Verdana" w:eastAsia="Arial" w:hAnsi="Verdana" w:cs="Arial"/>
          <w:spacing w:val="5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4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4"/>
          <w:w w:val="102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"/>
          <w:w w:val="102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b</w:t>
      </w:r>
      <w:r w:rsidRPr="00AA7846">
        <w:rPr>
          <w:rFonts w:ascii="Verdana" w:eastAsia="Arial" w:hAnsi="Verdana" w:cs="Arial"/>
          <w:w w:val="102"/>
          <w:sz w:val="24"/>
          <w:szCs w:val="24"/>
        </w:rPr>
        <w:t>r</w:t>
      </w:r>
      <w:r w:rsidR="00686FC8" w:rsidRPr="00AA7846">
        <w:rPr>
          <w:rFonts w:ascii="Verdana" w:eastAsia="Arial" w:hAnsi="Verdana" w:cs="Arial"/>
          <w:w w:val="102"/>
          <w:sz w:val="24"/>
          <w:szCs w:val="24"/>
        </w:rPr>
        <w:t>ane.  Consequently, factors that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ca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ec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="00686FC8" w:rsidRPr="00AA7846">
        <w:rPr>
          <w:rFonts w:ascii="Verdana" w:eastAsia="Arial" w:hAnsi="Verdana" w:cs="Arial"/>
          <w:sz w:val="24"/>
          <w:szCs w:val="24"/>
        </w:rPr>
        <w:t xml:space="preserve"> diffusion can affect </w:t>
      </w:r>
      <w:r w:rsidR="00686FC8" w:rsidRPr="00AA7846">
        <w:rPr>
          <w:rFonts w:ascii="Verdana" w:eastAsia="Arial" w:hAnsi="Verdana" w:cs="Arial"/>
          <w:spacing w:val="15"/>
          <w:sz w:val="24"/>
          <w:szCs w:val="24"/>
        </w:rPr>
        <w:t>the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va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ll</w:t>
      </w:r>
      <w:r w:rsidRPr="00AA7846">
        <w:rPr>
          <w:rFonts w:ascii="Verdana" w:eastAsia="Arial" w:hAnsi="Verdana" w:cs="Arial"/>
          <w:w w:val="103"/>
          <w:sz w:val="24"/>
          <w:szCs w:val="24"/>
        </w:rPr>
        <w:t>.</w:t>
      </w:r>
    </w:p>
    <w:p w:rsidR="002D0266" w:rsidRPr="00AA7846" w:rsidRDefault="002D0266" w:rsidP="00E51676">
      <w:pPr>
        <w:spacing w:before="2" w:line="120" w:lineRule="exact"/>
        <w:rPr>
          <w:rFonts w:ascii="Verdana" w:hAnsi="Verdana"/>
          <w:sz w:val="24"/>
          <w:szCs w:val="24"/>
        </w:rPr>
      </w:pPr>
    </w:p>
    <w:p w:rsidR="002D0266" w:rsidRPr="00AA7846" w:rsidRDefault="00D45AF9" w:rsidP="00E51676">
      <w:pPr>
        <w:spacing w:line="250" w:lineRule="auto"/>
        <w:ind w:left="140" w:right="165"/>
        <w:rPr>
          <w:rFonts w:ascii="Verdana" w:eastAsia="Arial" w:hAnsi="Verdana" w:cs="Arial"/>
          <w:sz w:val="24"/>
          <w:szCs w:val="24"/>
        </w:rPr>
      </w:pPr>
      <w:r w:rsidRPr="00AA7846">
        <w:rPr>
          <w:rFonts w:ascii="Verdana" w:eastAsia="Arial" w:hAnsi="Verdana" w:cs="Arial"/>
          <w:spacing w:val="3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 xml:space="preserve">f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gove</w:t>
      </w:r>
      <w:r w:rsidR="00E03F7B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E03F7B" w:rsidRPr="00AA7846">
        <w:rPr>
          <w:rFonts w:ascii="Verdana" w:eastAsia="Arial" w:hAnsi="Verdana" w:cs="Arial"/>
          <w:spacing w:val="2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ffi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enc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1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 xml:space="preserve">f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 xml:space="preserve">s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 xml:space="preserve">f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ac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t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o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 xml:space="preserve">.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ac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5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4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1"/>
          <w:sz w:val="24"/>
          <w:szCs w:val="24"/>
        </w:rPr>
        <w:t xml:space="preserve"> 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="00686FC8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oun</w:t>
      </w:r>
      <w:r w:rsidR="00686FC8" w:rsidRPr="00AA7846">
        <w:rPr>
          <w:rFonts w:ascii="Verdana" w:eastAsia="Arial" w:hAnsi="Verdana" w:cs="Arial"/>
          <w:sz w:val="24"/>
          <w:szCs w:val="24"/>
        </w:rPr>
        <w:t>t of</w:t>
      </w:r>
      <w:r w:rsidRPr="00AA7846">
        <w:rPr>
          <w:rFonts w:ascii="Verdana" w:eastAsia="Arial" w:hAnsi="Verdana" w:cs="Arial"/>
          <w:spacing w:val="4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50"/>
          <w:sz w:val="24"/>
          <w:szCs w:val="24"/>
        </w:rPr>
        <w:t xml:space="preserve"> </w:t>
      </w:r>
      <w:r w:rsidR="00686FC8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="00686FC8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="00686FC8" w:rsidRPr="00AA7846">
        <w:rPr>
          <w:rFonts w:ascii="Verdana" w:eastAsia="Arial" w:hAnsi="Verdana" w:cs="Arial"/>
          <w:sz w:val="24"/>
          <w:szCs w:val="24"/>
        </w:rPr>
        <w:t xml:space="preserve">e </w:t>
      </w:r>
      <w:r w:rsidR="00455981" w:rsidRPr="00AA7846">
        <w:rPr>
          <w:rFonts w:ascii="Verdana" w:eastAsia="Arial" w:hAnsi="Verdana" w:cs="Arial"/>
          <w:spacing w:val="6"/>
          <w:sz w:val="24"/>
          <w:szCs w:val="24"/>
        </w:rPr>
        <w:t>available</w:t>
      </w:r>
      <w:r w:rsidR="00455981" w:rsidRPr="00AA7846">
        <w:rPr>
          <w:rFonts w:ascii="Verdana" w:eastAsia="Arial" w:hAnsi="Verdana" w:cs="Arial"/>
          <w:sz w:val="24"/>
          <w:szCs w:val="24"/>
        </w:rPr>
        <w:t xml:space="preserve"> </w:t>
      </w:r>
      <w:r w:rsidR="00455981" w:rsidRPr="00AA7846">
        <w:rPr>
          <w:rFonts w:ascii="Verdana" w:eastAsia="Arial" w:hAnsi="Verdana" w:cs="Arial"/>
          <w:spacing w:val="3"/>
          <w:sz w:val="24"/>
          <w:szCs w:val="24"/>
        </w:rPr>
        <w:t>for</w:t>
      </w:r>
      <w:r w:rsidRPr="00AA7846">
        <w:rPr>
          <w:rFonts w:ascii="Verdana" w:eastAsia="Arial" w:hAnsi="Verdana" w:cs="Arial"/>
          <w:spacing w:val="4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on</w:t>
      </w:r>
      <w:r w:rsidRPr="00AA7846">
        <w:rPr>
          <w:rFonts w:ascii="Verdana" w:eastAsia="Arial" w:hAnsi="Verdana" w:cs="Arial"/>
          <w:sz w:val="24"/>
          <w:szCs w:val="24"/>
        </w:rPr>
        <w:t xml:space="preserve">. 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S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5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4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4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ll</w:t>
      </w:r>
      <w:r w:rsidRPr="00AA7846">
        <w:rPr>
          <w:rFonts w:ascii="Verdana" w:eastAsia="Arial" w:hAnsi="Verdana" w:cs="Arial"/>
          <w:w w:val="103"/>
          <w:sz w:val="24"/>
          <w:szCs w:val="24"/>
        </w:rPr>
        <w:t xml:space="preserve">,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ac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5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58"/>
          <w:sz w:val="24"/>
          <w:szCs w:val="24"/>
        </w:rPr>
        <w:t xml:space="preserve"> 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ep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esen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686FC8" w:rsidRPr="00AA7846">
        <w:rPr>
          <w:rFonts w:ascii="Verdana" w:eastAsia="Arial" w:hAnsi="Verdana" w:cs="Arial"/>
          <w:sz w:val="24"/>
          <w:szCs w:val="24"/>
        </w:rPr>
        <w:t xml:space="preserve">s </w:t>
      </w:r>
      <w:r w:rsidR="00686FC8" w:rsidRPr="00AA7846">
        <w:rPr>
          <w:rFonts w:ascii="Verdana" w:eastAsia="Arial" w:hAnsi="Verdana" w:cs="Arial"/>
          <w:spacing w:val="5"/>
          <w:sz w:val="24"/>
          <w:szCs w:val="24"/>
        </w:rPr>
        <w:t>how</w:t>
      </w:r>
      <w:r w:rsidRPr="00AA7846">
        <w:rPr>
          <w:rFonts w:ascii="Verdana" w:eastAsia="Arial" w:hAnsi="Verdana" w:cs="Arial"/>
          <w:spacing w:val="5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uc</w:t>
      </w:r>
      <w:r w:rsidRPr="00AA7846">
        <w:rPr>
          <w:rFonts w:ascii="Verdana" w:eastAsia="Arial" w:hAnsi="Verdana" w:cs="Arial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53"/>
          <w:sz w:val="24"/>
          <w:szCs w:val="24"/>
        </w:rPr>
        <w:t xml:space="preserve"> 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686FC8"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that</w:t>
      </w:r>
      <w:r w:rsidRPr="00AA7846">
        <w:rPr>
          <w:rFonts w:ascii="Verdana" w:eastAsia="Arial" w:hAnsi="Verdana" w:cs="Arial"/>
          <w:spacing w:val="5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ca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5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happe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5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4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on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5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4"/>
          <w:w w:val="102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he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ea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s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oun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cy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as</w:t>
      </w:r>
      <w:r w:rsidRPr="00AA7846">
        <w:rPr>
          <w:rFonts w:ascii="Verdana" w:eastAsia="Arial" w:hAnsi="Verdana" w:cs="Arial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3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con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ne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3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2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ane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3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S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1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s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ho</w:t>
      </w:r>
      <w:r w:rsidRPr="00AA7846">
        <w:rPr>
          <w:rFonts w:ascii="Verdana" w:eastAsia="Arial" w:hAnsi="Verdana" w:cs="Arial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1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on</w:t>
      </w:r>
      <w:r w:rsidRPr="00AA7846">
        <w:rPr>
          <w:rFonts w:ascii="Verdana" w:eastAsia="Arial" w:hAnsi="Verdana" w:cs="Arial"/>
          <w:sz w:val="24"/>
          <w:szCs w:val="24"/>
        </w:rPr>
        <w:t>g</w:t>
      </w:r>
      <w:r w:rsidR="00E51676"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="00E51676" w:rsidRPr="00AA7846">
        <w:rPr>
          <w:rFonts w:ascii="Verdana" w:eastAsia="Arial" w:hAnsi="Verdana" w:cs="Arial"/>
          <w:sz w:val="24"/>
          <w:szCs w:val="24"/>
        </w:rPr>
        <w:t>it</w:t>
      </w:r>
      <w:r w:rsidRPr="00AA7846">
        <w:rPr>
          <w:rFonts w:ascii="Verdana" w:eastAsia="Arial" w:hAnsi="Verdana" w:cs="Arial"/>
          <w:spacing w:val="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ake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ge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1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1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3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ff</w:t>
      </w:r>
      <w:r w:rsidRPr="00AA7846">
        <w:rPr>
          <w:rFonts w:ascii="Verdana" w:eastAsia="Arial" w:hAnsi="Verdana" w:cs="Arial"/>
          <w:spacing w:val="2"/>
          <w:w w:val="103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on</w:t>
      </w:r>
      <w:r w:rsidRPr="00AA7846">
        <w:rPr>
          <w:rFonts w:ascii="Verdana" w:eastAsia="Arial" w:hAnsi="Verdana" w:cs="Arial"/>
          <w:w w:val="103"/>
          <w:sz w:val="24"/>
          <w:szCs w:val="24"/>
        </w:rPr>
        <w:t>.</w:t>
      </w:r>
    </w:p>
    <w:p w:rsidR="002D0266" w:rsidRPr="00AA7846" w:rsidRDefault="002D0266" w:rsidP="00E51676">
      <w:pPr>
        <w:spacing w:before="3" w:line="120" w:lineRule="exact"/>
        <w:rPr>
          <w:rFonts w:ascii="Verdana" w:hAnsi="Verdana"/>
          <w:sz w:val="24"/>
          <w:szCs w:val="24"/>
        </w:rPr>
      </w:pPr>
    </w:p>
    <w:p w:rsidR="002D0266" w:rsidRPr="00AA7846" w:rsidRDefault="00D45AF9" w:rsidP="00E51676">
      <w:pPr>
        <w:spacing w:line="251" w:lineRule="auto"/>
        <w:ind w:left="140" w:right="165"/>
        <w:rPr>
          <w:rFonts w:ascii="Verdana" w:eastAsia="Arial" w:hAnsi="Verdana" w:cs="Arial"/>
          <w:sz w:val="24"/>
          <w:szCs w:val="24"/>
        </w:rPr>
      </w:pPr>
      <w:r w:rsidRPr="00AA7846">
        <w:rPr>
          <w:rFonts w:ascii="Verdana" w:eastAsia="Arial" w:hAnsi="Verdana" w:cs="Arial"/>
          <w:spacing w:val="2"/>
          <w:sz w:val="24"/>
          <w:szCs w:val="24"/>
        </w:rPr>
        <w:t>The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5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3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5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5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ffi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y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5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4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3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3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adequa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4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ee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5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ll’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s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ac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B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z w:val="24"/>
          <w:szCs w:val="24"/>
        </w:rPr>
        <w:t xml:space="preserve">a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sphe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(t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es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ode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 xml:space="preserve"> shape</w:t>
      </w:r>
      <w:r w:rsidRPr="00AA7846">
        <w:rPr>
          <w:rFonts w:ascii="Verdana" w:eastAsia="Arial" w:hAnsi="Verdana" w:cs="Arial"/>
          <w:sz w:val="24"/>
          <w:szCs w:val="24"/>
        </w:rPr>
        <w:t>)</w:t>
      </w:r>
      <w:r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ge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ge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t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s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ease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5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4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3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en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5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4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4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ac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ea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4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4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4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ab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4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41"/>
          <w:sz w:val="24"/>
          <w:szCs w:val="24"/>
        </w:rPr>
        <w:t xml:space="preserve"> 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nves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="00686FC8" w:rsidRPr="00AA7846">
        <w:rPr>
          <w:rFonts w:ascii="Verdana" w:eastAsia="Arial" w:hAnsi="Verdana" w:cs="Arial"/>
          <w:spacing w:val="2"/>
          <w:sz w:val="24"/>
          <w:szCs w:val="24"/>
        </w:rPr>
        <w:t>ga</w:t>
      </w:r>
      <w:r w:rsidR="00686FC8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686FC8" w:rsidRPr="00AA7846">
        <w:rPr>
          <w:rFonts w:ascii="Verdana" w:eastAsia="Arial" w:hAnsi="Verdana" w:cs="Arial"/>
          <w:sz w:val="24"/>
          <w:szCs w:val="24"/>
        </w:rPr>
        <w:t>e this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onsh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2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ho</w:t>
      </w:r>
      <w:r w:rsidRPr="00AA7846">
        <w:rPr>
          <w:rFonts w:ascii="Verdana" w:eastAsia="Arial" w:hAnsi="Verdana" w:cs="Arial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1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2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3"/>
          <w:w w:val="102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e</w:t>
      </w:r>
      <w:r w:rsidRPr="00AA7846">
        <w:rPr>
          <w:rFonts w:ascii="Verdana" w:eastAsia="Arial" w:hAnsi="Verdana" w:cs="Arial"/>
          <w:w w:val="103"/>
          <w:sz w:val="24"/>
          <w:szCs w:val="24"/>
        </w:rPr>
        <w:t>.</w:t>
      </w:r>
    </w:p>
    <w:p w:rsidR="002D0266" w:rsidRPr="00AA7846" w:rsidRDefault="002D0266" w:rsidP="00E51676">
      <w:pPr>
        <w:spacing w:before="2" w:line="120" w:lineRule="exact"/>
        <w:rPr>
          <w:rFonts w:ascii="Verdana" w:hAnsi="Verdana"/>
          <w:sz w:val="24"/>
          <w:szCs w:val="24"/>
        </w:rPr>
      </w:pPr>
    </w:p>
    <w:p w:rsidR="002D0266" w:rsidRPr="00AA7846" w:rsidRDefault="00D45AF9" w:rsidP="00E51676">
      <w:pPr>
        <w:spacing w:line="251" w:lineRule="auto"/>
        <w:ind w:left="140" w:right="162"/>
        <w:rPr>
          <w:rFonts w:ascii="Verdana" w:eastAsia="Arial" w:hAnsi="Verdana" w:cs="Arial"/>
          <w:sz w:val="24"/>
          <w:szCs w:val="24"/>
        </w:rPr>
      </w:pPr>
      <w:r w:rsidRPr="00AA7846">
        <w:rPr>
          <w:rFonts w:ascii="Verdana" w:eastAsia="Arial" w:hAnsi="Verdana" w:cs="Arial"/>
          <w:spacing w:val="2"/>
          <w:sz w:val="24"/>
          <w:szCs w:val="24"/>
        </w:rPr>
        <w:t>Th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ri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li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 xml:space="preserve"> 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z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 xml:space="preserve"> 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li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pose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on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z w:val="24"/>
          <w:szCs w:val="24"/>
        </w:rPr>
        <w:t xml:space="preserve">a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o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w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ocess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3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2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2</w:t>
      </w:r>
      <w:r w:rsidRPr="00AA7846">
        <w:rPr>
          <w:rFonts w:ascii="Verdana" w:eastAsia="Arial" w:hAnsi="Verdana" w:cs="Arial"/>
          <w:sz w:val="24"/>
          <w:szCs w:val="24"/>
        </w:rPr>
        <w:t>0</w:t>
      </w:r>
      <w:r w:rsidRPr="00AA7846">
        <w:rPr>
          <w:rFonts w:ascii="Verdana" w:eastAsia="Arial" w:hAnsi="Verdana" w:cs="Arial"/>
          <w:spacing w:val="2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</w:t>
      </w:r>
      <w:r w:rsidRPr="00AA7846">
        <w:rPr>
          <w:rFonts w:ascii="Verdana" w:eastAsia="Arial" w:hAnsi="Verdana" w:cs="Arial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(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~</w:t>
      </w:r>
      <w:r w:rsidRPr="00AA7846">
        <w:rPr>
          <w:rFonts w:ascii="Verdana" w:eastAsia="Arial" w:hAnsi="Verdana" w:cs="Arial"/>
          <w:sz w:val="24"/>
          <w:szCs w:val="24"/>
        </w:rPr>
        <w:t>8</w:t>
      </w:r>
      <w:r w:rsidRPr="00AA7846">
        <w:rPr>
          <w:rFonts w:ascii="Verdana" w:eastAsia="Arial" w:hAnsi="Verdana" w:cs="Arial"/>
          <w:spacing w:val="2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nches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)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3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3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ak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day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2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tri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3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eac</w:t>
      </w:r>
      <w:r w:rsidRPr="00AA7846">
        <w:rPr>
          <w:rFonts w:ascii="Verdana" w:eastAsia="Arial" w:hAnsi="Verdana" w:cs="Arial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2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3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o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r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3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4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3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eac</w:t>
      </w:r>
      <w:r w:rsidRPr="00AA7846">
        <w:rPr>
          <w:rFonts w:ascii="Verdana" w:eastAsia="Arial" w:hAnsi="Verdana" w:cs="Arial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3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3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3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ane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4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Th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3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3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3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qu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ck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4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3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3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dea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3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3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so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4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it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se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l</w:t>
      </w:r>
      <w:r w:rsidRPr="00AA7846">
        <w:rPr>
          <w:rFonts w:ascii="Verdana" w:eastAsia="Arial" w:hAnsi="Verdana" w:cs="Arial"/>
          <w:w w:val="103"/>
          <w:sz w:val="24"/>
          <w:szCs w:val="24"/>
        </w:rPr>
        <w:t xml:space="preserve">f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es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S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t’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on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1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f a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 xml:space="preserve"> 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app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oache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 xml:space="preserve"> 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ax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ze</w:t>
      </w:r>
      <w:r w:rsidRPr="00AA7846">
        <w:rPr>
          <w:rFonts w:ascii="Verdana" w:eastAsia="Arial" w:hAnsi="Verdana" w:cs="Arial"/>
          <w:sz w:val="24"/>
          <w:szCs w:val="24"/>
        </w:rPr>
        <w:t>?</w:t>
      </w:r>
      <w:r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It’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t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o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de</w:t>
      </w:r>
      <w:r w:rsidRPr="00AA7846">
        <w:rPr>
          <w:rFonts w:ascii="Verdana" w:eastAsia="Arial" w:hAnsi="Verdana" w:cs="Arial"/>
          <w:sz w:val="24"/>
          <w:szCs w:val="24"/>
        </w:rPr>
        <w:t>!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ope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gna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he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1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he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beco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b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g</w:t>
      </w:r>
      <w:r w:rsidRPr="00AA7846">
        <w:rPr>
          <w:rFonts w:ascii="Verdana" w:eastAsia="Arial" w:hAnsi="Verdana" w:cs="Arial"/>
          <w:w w:val="103"/>
          <w:sz w:val="24"/>
          <w:szCs w:val="24"/>
        </w:rPr>
        <w:t>.</w:t>
      </w:r>
    </w:p>
    <w:p w:rsidR="002D0266" w:rsidRPr="00AA7846" w:rsidRDefault="002D0266">
      <w:pPr>
        <w:spacing w:before="5" w:line="280" w:lineRule="exact"/>
        <w:rPr>
          <w:rFonts w:ascii="Verdana" w:hAnsi="Verdana"/>
          <w:sz w:val="24"/>
          <w:szCs w:val="24"/>
        </w:rPr>
      </w:pPr>
    </w:p>
    <w:p w:rsidR="002D0266" w:rsidRPr="00AA7846" w:rsidRDefault="00D45AF9">
      <w:pPr>
        <w:ind w:left="140" w:right="7486"/>
        <w:jc w:val="both"/>
        <w:rPr>
          <w:rFonts w:ascii="Verdana" w:eastAsia="Arial" w:hAnsi="Verdana" w:cs="Arial"/>
          <w:sz w:val="24"/>
          <w:szCs w:val="24"/>
        </w:rPr>
      </w:pPr>
      <w:r w:rsidRPr="00AA7846">
        <w:rPr>
          <w:rFonts w:ascii="Verdana" w:eastAsia="Arial" w:hAnsi="Verdana" w:cs="Arial"/>
          <w:b/>
          <w:sz w:val="24"/>
          <w:szCs w:val="24"/>
          <w:u w:val="thick" w:color="000000"/>
        </w:rPr>
        <w:lastRenderedPageBreak/>
        <w:t>P</w:t>
      </w:r>
      <w:r w:rsidRPr="00AA7846">
        <w:rPr>
          <w:rFonts w:ascii="Verdana" w:eastAsia="Arial" w:hAnsi="Verdana" w:cs="Arial"/>
          <w:b/>
          <w:spacing w:val="2"/>
          <w:w w:val="104"/>
          <w:sz w:val="24"/>
          <w:szCs w:val="24"/>
          <w:u w:val="thick" w:color="000000"/>
        </w:rPr>
        <w:t>ROCEDURE</w:t>
      </w:r>
    </w:p>
    <w:p w:rsidR="002D0266" w:rsidRPr="00AA7846" w:rsidRDefault="002D0266" w:rsidP="008E1F9C">
      <w:pPr>
        <w:spacing w:before="1" w:line="120" w:lineRule="exact"/>
        <w:rPr>
          <w:rFonts w:ascii="Verdana" w:hAnsi="Verdana"/>
          <w:sz w:val="24"/>
          <w:szCs w:val="24"/>
        </w:rPr>
      </w:pPr>
    </w:p>
    <w:p w:rsidR="00301F45" w:rsidRPr="00AA7846" w:rsidRDefault="00D45AF9" w:rsidP="00301F45">
      <w:pPr>
        <w:spacing w:line="252" w:lineRule="auto"/>
        <w:ind w:left="140" w:right="163"/>
        <w:rPr>
          <w:rFonts w:ascii="Verdana" w:eastAsia="Arial" w:hAnsi="Verdana" w:cs="Arial"/>
          <w:spacing w:val="1"/>
          <w:w w:val="102"/>
          <w:sz w:val="24"/>
          <w:szCs w:val="24"/>
        </w:rPr>
      </w:pP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>b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 xml:space="preserve"> ac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y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yo</w:t>
      </w:r>
      <w:r w:rsidRPr="00AA7846">
        <w:rPr>
          <w:rFonts w:ascii="Verdana" w:eastAsia="Arial" w:hAnsi="Verdana" w:cs="Arial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 xml:space="preserve"> w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il</w:t>
      </w:r>
      <w:r w:rsidRPr="00AA7846">
        <w:rPr>
          <w:rFonts w:ascii="Verdana" w:eastAsia="Arial" w:hAnsi="Verdana" w:cs="Arial"/>
          <w:sz w:val="24"/>
          <w:szCs w:val="24"/>
        </w:rPr>
        <w:t xml:space="preserve">l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aga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cube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ode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il</w:t>
      </w:r>
      <w:r w:rsidRPr="00AA7846">
        <w:rPr>
          <w:rFonts w:ascii="Verdana" w:eastAsia="Arial" w:hAnsi="Verdana" w:cs="Arial"/>
          <w:sz w:val="24"/>
          <w:szCs w:val="24"/>
        </w:rPr>
        <w:t xml:space="preserve">l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nves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ga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ho</w:t>
      </w:r>
      <w:r w:rsidRPr="00AA7846">
        <w:rPr>
          <w:rFonts w:ascii="Verdana" w:eastAsia="Arial" w:hAnsi="Verdana" w:cs="Arial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eas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</w:t>
      </w:r>
      <w:r w:rsidRPr="00AA7846">
        <w:rPr>
          <w:rFonts w:ascii="Verdana" w:eastAsia="Arial" w:hAnsi="Verdana" w:cs="Arial"/>
          <w:sz w:val="24"/>
          <w:szCs w:val="24"/>
        </w:rPr>
        <w:t>g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a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ll’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2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z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2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m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3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ov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os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2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2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aga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 xml:space="preserve">cubes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5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bee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5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dye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5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it</w:t>
      </w:r>
      <w:r w:rsidRPr="00AA7846">
        <w:rPr>
          <w:rFonts w:ascii="Verdana" w:eastAsia="Arial" w:hAnsi="Verdana" w:cs="Arial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52"/>
          <w:sz w:val="24"/>
          <w:szCs w:val="24"/>
        </w:rPr>
        <w:t xml:space="preserve"> 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="00462582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462582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462582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hy</w:t>
      </w:r>
      <w:r w:rsidR="00462582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462582" w:rsidRPr="00AA7846">
        <w:rPr>
          <w:rFonts w:ascii="Verdana" w:eastAsia="Arial" w:hAnsi="Verdana" w:cs="Arial"/>
          <w:sz w:val="24"/>
          <w:szCs w:val="24"/>
        </w:rPr>
        <w:t xml:space="preserve">l </w:t>
      </w:r>
      <w:r w:rsidR="00462582" w:rsidRPr="00AA7846">
        <w:rPr>
          <w:rFonts w:ascii="Verdana" w:eastAsia="Arial" w:hAnsi="Verdana" w:cs="Arial"/>
          <w:spacing w:val="8"/>
          <w:sz w:val="24"/>
          <w:szCs w:val="24"/>
        </w:rPr>
        <w:t>blue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—</w:t>
      </w:r>
      <w:r w:rsidR="00462582" w:rsidRPr="00AA7846">
        <w:rPr>
          <w:rFonts w:ascii="Verdana" w:eastAsia="Arial" w:hAnsi="Verdana" w:cs="Arial"/>
          <w:sz w:val="24"/>
          <w:szCs w:val="24"/>
        </w:rPr>
        <w:t>a pH</w:t>
      </w:r>
      <w:r w:rsidRPr="00AA7846">
        <w:rPr>
          <w:rFonts w:ascii="Verdana" w:eastAsia="Arial" w:hAnsi="Verdana" w:cs="Arial"/>
          <w:spacing w:val="4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 xml:space="preserve">. 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he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5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aga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5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cube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5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ace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5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n </w:t>
      </w:r>
      <w:r w:rsidR="000E31CD" w:rsidRPr="00AA7846">
        <w:rPr>
          <w:rFonts w:ascii="Verdana" w:eastAsia="Arial" w:hAnsi="Verdana" w:cs="Arial"/>
          <w:spacing w:val="2"/>
          <w:sz w:val="24"/>
          <w:szCs w:val="24"/>
        </w:rPr>
        <w:t>an acidic solution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4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he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4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3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beg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4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3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4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ye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4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3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0"/>
          <w:sz w:val="24"/>
          <w:szCs w:val="24"/>
        </w:rPr>
        <w:t xml:space="preserve"> </w:t>
      </w:r>
      <w:r w:rsidR="000E31CD" w:rsidRPr="00AA7846">
        <w:rPr>
          <w:rFonts w:ascii="Verdana" w:eastAsia="Arial" w:hAnsi="Verdana" w:cs="Arial"/>
          <w:spacing w:val="2"/>
          <w:sz w:val="24"/>
          <w:szCs w:val="24"/>
        </w:rPr>
        <w:t>acidic solution</w:t>
      </w:r>
      <w:r w:rsidRPr="00AA7846">
        <w:rPr>
          <w:rFonts w:ascii="Verdana" w:eastAsia="Arial" w:hAnsi="Verdana" w:cs="Arial"/>
          <w:spacing w:val="4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4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4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aga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4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4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3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s 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="00462582"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="00462582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462582"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="00462582" w:rsidRPr="00AA7846">
        <w:rPr>
          <w:rFonts w:ascii="Verdana" w:eastAsia="Arial" w:hAnsi="Verdana" w:cs="Arial"/>
          <w:spacing w:val="9"/>
          <w:sz w:val="24"/>
          <w:szCs w:val="24"/>
        </w:rPr>
        <w:t>process</w:t>
      </w:r>
      <w:r w:rsidR="00462582" w:rsidRPr="00AA7846">
        <w:rPr>
          <w:rFonts w:ascii="Verdana" w:eastAsia="Arial" w:hAnsi="Verdana" w:cs="Arial"/>
          <w:sz w:val="24"/>
          <w:szCs w:val="24"/>
        </w:rPr>
        <w:t xml:space="preserve"> </w:t>
      </w:r>
      <w:r w:rsidR="00462582" w:rsidRPr="00AA7846">
        <w:rPr>
          <w:rFonts w:ascii="Verdana" w:eastAsia="Arial" w:hAnsi="Verdana" w:cs="Arial"/>
          <w:spacing w:val="7"/>
          <w:sz w:val="24"/>
          <w:szCs w:val="24"/>
        </w:rPr>
        <w:t>for</w:t>
      </w:r>
      <w:r w:rsidRPr="00AA7846">
        <w:rPr>
          <w:rFonts w:ascii="Verdana" w:eastAsia="Arial" w:hAnsi="Verdana" w:cs="Arial"/>
          <w:spacing w:val="56"/>
          <w:sz w:val="24"/>
          <w:szCs w:val="24"/>
        </w:rPr>
        <w:t xml:space="preserve"> </w:t>
      </w:r>
      <w:r w:rsidR="007E0112" w:rsidRPr="00AA7846">
        <w:rPr>
          <w:rFonts w:ascii="Verdana" w:eastAsia="Arial" w:hAnsi="Verdana" w:cs="Arial"/>
          <w:sz w:val="24"/>
          <w:szCs w:val="24"/>
        </w:rPr>
        <w:t>3</w:t>
      </w:r>
      <w:r w:rsidRPr="00AA7846">
        <w:rPr>
          <w:rFonts w:ascii="Verdana" w:eastAsia="Arial" w:hAnsi="Verdana" w:cs="Arial"/>
          <w:spacing w:val="53"/>
          <w:sz w:val="24"/>
          <w:szCs w:val="24"/>
        </w:rPr>
        <w:t xml:space="preserve"> 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="00462582"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="00462582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en</w:t>
      </w:r>
      <w:r w:rsidR="00462582" w:rsidRPr="00AA7846">
        <w:rPr>
          <w:rFonts w:ascii="Verdana" w:eastAsia="Arial" w:hAnsi="Verdana" w:cs="Arial"/>
          <w:sz w:val="24"/>
          <w:szCs w:val="24"/>
        </w:rPr>
        <w:t xml:space="preserve">t </w:t>
      </w:r>
      <w:r w:rsidR="00462582" w:rsidRPr="00AA7846">
        <w:rPr>
          <w:rFonts w:ascii="Verdana" w:eastAsia="Arial" w:hAnsi="Verdana" w:cs="Arial"/>
          <w:spacing w:val="7"/>
          <w:sz w:val="24"/>
          <w:szCs w:val="24"/>
        </w:rPr>
        <w:t>sized</w:t>
      </w:r>
      <w:r w:rsidR="00462582" w:rsidRPr="00AA7846">
        <w:rPr>
          <w:rFonts w:ascii="Verdana" w:eastAsia="Arial" w:hAnsi="Verdana" w:cs="Arial"/>
          <w:sz w:val="24"/>
          <w:szCs w:val="24"/>
        </w:rPr>
        <w:t xml:space="preserve"> </w:t>
      </w:r>
      <w:r w:rsidR="00462582" w:rsidRPr="00AA7846">
        <w:rPr>
          <w:rFonts w:ascii="Verdana" w:eastAsia="Arial" w:hAnsi="Verdana" w:cs="Arial"/>
          <w:spacing w:val="3"/>
          <w:sz w:val="24"/>
          <w:szCs w:val="24"/>
        </w:rPr>
        <w:t>cells</w:t>
      </w:r>
      <w:r w:rsidR="00462582" w:rsidRPr="00AA7846">
        <w:rPr>
          <w:rFonts w:ascii="Verdana" w:eastAsia="Arial" w:hAnsi="Verdana" w:cs="Arial"/>
          <w:sz w:val="24"/>
          <w:szCs w:val="24"/>
        </w:rPr>
        <w:t xml:space="preserve"> and compare</w:t>
      </w:r>
      <w:r w:rsidRPr="00AA7846">
        <w:rPr>
          <w:rFonts w:ascii="Verdana" w:eastAsia="Arial" w:hAnsi="Verdana" w:cs="Arial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he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m</w:t>
      </w:r>
      <w:r w:rsidRPr="00AA7846">
        <w:rPr>
          <w:rFonts w:ascii="Verdana" w:eastAsia="Arial" w:hAnsi="Verdana" w:cs="Arial"/>
          <w:sz w:val="24"/>
          <w:szCs w:val="24"/>
        </w:rPr>
        <w:t xml:space="preserve">. </w:t>
      </w:r>
      <w:r w:rsidR="00462582" w:rsidRPr="00AA7846">
        <w:rPr>
          <w:rFonts w:ascii="Verdana" w:eastAsia="Arial" w:hAnsi="Verdana" w:cs="Arial"/>
          <w:spacing w:val="3"/>
          <w:sz w:val="24"/>
          <w:szCs w:val="24"/>
        </w:rPr>
        <w:t>D</w:t>
      </w:r>
      <w:r w:rsidR="00462582"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="00462582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462582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462582"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="00462582" w:rsidRPr="00AA7846">
        <w:rPr>
          <w:rFonts w:ascii="Verdana" w:eastAsia="Arial" w:hAnsi="Verdana" w:cs="Arial"/>
          <w:spacing w:val="10"/>
          <w:sz w:val="24"/>
          <w:szCs w:val="24"/>
        </w:rPr>
        <w:t>will</w:t>
      </w:r>
      <w:r w:rsidRPr="00AA7846">
        <w:rPr>
          <w:rFonts w:ascii="Verdana" w:eastAsia="Arial" w:hAnsi="Verdana" w:cs="Arial"/>
          <w:spacing w:val="5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5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cons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de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e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d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co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he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co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2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sappea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2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ll</w:t>
      </w:r>
      <w:r w:rsidR="00301F45"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.</w:t>
      </w:r>
    </w:p>
    <w:p w:rsidR="00301F45" w:rsidRPr="00AA7846" w:rsidRDefault="00301F45" w:rsidP="00301F45">
      <w:pPr>
        <w:spacing w:line="252" w:lineRule="auto"/>
        <w:ind w:left="140" w:right="163"/>
        <w:rPr>
          <w:rFonts w:ascii="Verdana" w:eastAsia="Arial" w:hAnsi="Verdana" w:cs="Arial"/>
          <w:spacing w:val="1"/>
          <w:w w:val="102"/>
          <w:sz w:val="24"/>
          <w:szCs w:val="24"/>
        </w:rPr>
      </w:pPr>
    </w:p>
    <w:p w:rsidR="00301F45" w:rsidRPr="00AA7846" w:rsidRDefault="00301F45" w:rsidP="00301F45">
      <w:pPr>
        <w:pStyle w:val="ListParagraph"/>
        <w:numPr>
          <w:ilvl w:val="0"/>
          <w:numId w:val="5"/>
        </w:numPr>
        <w:spacing w:line="360" w:lineRule="auto"/>
        <w:ind w:left="567" w:right="163"/>
        <w:rPr>
          <w:rFonts w:ascii="Verdana" w:eastAsia="Arial" w:hAnsi="Verdana" w:cs="Arial"/>
          <w:spacing w:val="1"/>
          <w:w w:val="102"/>
          <w:sz w:val="24"/>
          <w:szCs w:val="24"/>
        </w:rPr>
      </w:pP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 xml:space="preserve">Using a dull knife or a thin strip of hard plastic, cut </w:t>
      </w:r>
      <w:r w:rsidR="002A2055"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three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 xml:space="preserve"> blocks of agar of different sizes (sizes are listed in data table below). These three blocks will be your models for cells.</w:t>
      </w:r>
    </w:p>
    <w:p w:rsidR="00301F45" w:rsidRPr="00AA7846" w:rsidRDefault="00301F45" w:rsidP="00301F45">
      <w:pPr>
        <w:pStyle w:val="ListParagraph"/>
        <w:numPr>
          <w:ilvl w:val="0"/>
          <w:numId w:val="5"/>
        </w:numPr>
        <w:spacing w:line="360" w:lineRule="auto"/>
        <w:ind w:left="567" w:right="163"/>
        <w:rPr>
          <w:rFonts w:ascii="Verdana" w:eastAsia="Arial" w:hAnsi="Verdana" w:cs="Arial"/>
          <w:spacing w:val="1"/>
          <w:w w:val="102"/>
          <w:sz w:val="24"/>
          <w:szCs w:val="24"/>
        </w:rPr>
      </w:pP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Place model cells into a 400mL beaker and cover model cells with acidic solution. Begin timing.</w:t>
      </w:r>
    </w:p>
    <w:p w:rsidR="00301F45" w:rsidRPr="00AA7846" w:rsidRDefault="00301F45" w:rsidP="00301F45">
      <w:pPr>
        <w:pStyle w:val="ListParagraph"/>
        <w:numPr>
          <w:ilvl w:val="0"/>
          <w:numId w:val="5"/>
        </w:numPr>
        <w:spacing w:line="360" w:lineRule="auto"/>
        <w:ind w:left="567" w:right="163"/>
        <w:rPr>
          <w:rFonts w:ascii="Verdana" w:eastAsia="Arial" w:hAnsi="Verdana" w:cs="Arial"/>
          <w:spacing w:val="1"/>
          <w:w w:val="102"/>
          <w:sz w:val="24"/>
          <w:szCs w:val="24"/>
        </w:rPr>
      </w:pP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Periodically, gently stir the solution or turn the cubes over.</w:t>
      </w:r>
    </w:p>
    <w:p w:rsidR="00301F45" w:rsidRPr="002511A3" w:rsidRDefault="00301F45" w:rsidP="002511A3">
      <w:pPr>
        <w:pStyle w:val="ListParagraph"/>
        <w:numPr>
          <w:ilvl w:val="0"/>
          <w:numId w:val="5"/>
        </w:numPr>
        <w:spacing w:line="360" w:lineRule="auto"/>
        <w:ind w:left="567" w:right="163"/>
        <w:rPr>
          <w:rFonts w:ascii="Verdana" w:eastAsia="Arial" w:hAnsi="Verdana" w:cs="Arial"/>
          <w:spacing w:val="1"/>
          <w:w w:val="102"/>
          <w:sz w:val="24"/>
          <w:szCs w:val="24"/>
        </w:rPr>
      </w:pP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Record the time for complete diffusion. This will be once the blue color completely disappears.</w:t>
      </w:r>
    </w:p>
    <w:p w:rsidR="002D0266" w:rsidRPr="00AA7846" w:rsidRDefault="002D0266">
      <w:pPr>
        <w:spacing w:before="4" w:line="240" w:lineRule="exact"/>
        <w:rPr>
          <w:rFonts w:ascii="Verdana" w:hAnsi="Verdana"/>
          <w:sz w:val="24"/>
          <w:szCs w:val="24"/>
        </w:rPr>
      </w:pPr>
    </w:p>
    <w:p w:rsidR="002D0266" w:rsidRPr="00AA7846" w:rsidRDefault="00D45AF9" w:rsidP="008E1F9C">
      <w:pPr>
        <w:spacing w:before="38" w:line="220" w:lineRule="exact"/>
        <w:ind w:left="140" w:firstLine="580"/>
        <w:rPr>
          <w:rFonts w:ascii="Verdana" w:eastAsia="Arial" w:hAnsi="Verdana" w:cs="Arial"/>
          <w:sz w:val="24"/>
          <w:szCs w:val="24"/>
        </w:rPr>
      </w:pP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T</w:t>
      </w:r>
      <w:r w:rsidRPr="00AA7846">
        <w:rPr>
          <w:rFonts w:ascii="Verdana" w:eastAsia="Arial" w:hAnsi="Verdana" w:cs="Arial"/>
          <w:b/>
          <w:spacing w:val="2"/>
          <w:position w:val="-1"/>
          <w:sz w:val="24"/>
          <w:szCs w:val="24"/>
        </w:rPr>
        <w:t>a</w:t>
      </w: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b</w:t>
      </w:r>
      <w:r w:rsidRPr="00AA7846">
        <w:rPr>
          <w:rFonts w:ascii="Verdana" w:eastAsia="Arial" w:hAnsi="Verdana" w:cs="Arial"/>
          <w:b/>
          <w:spacing w:val="1"/>
          <w:position w:val="-1"/>
          <w:sz w:val="24"/>
          <w:szCs w:val="24"/>
        </w:rPr>
        <w:t>l</w:t>
      </w:r>
      <w:r w:rsidRPr="00AA7846">
        <w:rPr>
          <w:rFonts w:ascii="Verdana" w:eastAsia="Arial" w:hAnsi="Verdana" w:cs="Arial"/>
          <w:b/>
          <w:position w:val="-1"/>
          <w:sz w:val="24"/>
          <w:szCs w:val="24"/>
        </w:rPr>
        <w:t>e</w:t>
      </w:r>
      <w:r w:rsidRPr="00AA7846">
        <w:rPr>
          <w:rFonts w:ascii="Verdana" w:eastAsia="Arial" w:hAnsi="Verdana" w:cs="Arial"/>
          <w:b/>
          <w:spacing w:val="18"/>
          <w:position w:val="-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b/>
          <w:spacing w:val="2"/>
          <w:position w:val="-1"/>
          <w:sz w:val="24"/>
          <w:szCs w:val="24"/>
        </w:rPr>
        <w:t>1</w:t>
      </w:r>
      <w:r w:rsidRPr="00AA7846">
        <w:rPr>
          <w:rFonts w:ascii="Verdana" w:eastAsia="Arial" w:hAnsi="Verdana" w:cs="Arial"/>
          <w:b/>
          <w:position w:val="-1"/>
          <w:sz w:val="24"/>
          <w:szCs w:val="24"/>
        </w:rPr>
        <w:t>.</w:t>
      </w:r>
      <w:r w:rsidRPr="00AA7846">
        <w:rPr>
          <w:rFonts w:ascii="Verdana" w:eastAsia="Arial" w:hAnsi="Verdana" w:cs="Arial"/>
          <w:b/>
          <w:spacing w:val="8"/>
          <w:position w:val="-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C</w:t>
      </w:r>
      <w:r w:rsidRPr="00AA7846">
        <w:rPr>
          <w:rFonts w:ascii="Verdana" w:eastAsia="Arial" w:hAnsi="Verdana" w:cs="Arial"/>
          <w:b/>
          <w:spacing w:val="2"/>
          <w:position w:val="-1"/>
          <w:sz w:val="24"/>
          <w:szCs w:val="24"/>
        </w:rPr>
        <w:t>e</w:t>
      </w:r>
      <w:r w:rsidRPr="00AA7846">
        <w:rPr>
          <w:rFonts w:ascii="Verdana" w:eastAsia="Arial" w:hAnsi="Verdana" w:cs="Arial"/>
          <w:b/>
          <w:spacing w:val="1"/>
          <w:position w:val="-1"/>
          <w:sz w:val="24"/>
          <w:szCs w:val="24"/>
        </w:rPr>
        <w:t>l</w:t>
      </w:r>
      <w:r w:rsidRPr="00AA7846">
        <w:rPr>
          <w:rFonts w:ascii="Verdana" w:eastAsia="Arial" w:hAnsi="Verdana" w:cs="Arial"/>
          <w:b/>
          <w:position w:val="-1"/>
          <w:sz w:val="24"/>
          <w:szCs w:val="24"/>
        </w:rPr>
        <w:t>l</w:t>
      </w:r>
      <w:r w:rsidRPr="00AA7846">
        <w:rPr>
          <w:rFonts w:ascii="Verdana" w:eastAsia="Arial" w:hAnsi="Verdana" w:cs="Arial"/>
          <w:b/>
          <w:spacing w:val="13"/>
          <w:position w:val="-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D</w:t>
      </w:r>
      <w:r w:rsidRPr="00AA7846">
        <w:rPr>
          <w:rFonts w:ascii="Verdana" w:eastAsia="Arial" w:hAnsi="Verdana" w:cs="Arial"/>
          <w:b/>
          <w:spacing w:val="1"/>
          <w:position w:val="-1"/>
          <w:sz w:val="24"/>
          <w:szCs w:val="24"/>
        </w:rPr>
        <w:t>i</w:t>
      </w:r>
      <w:r w:rsidRPr="00AA7846">
        <w:rPr>
          <w:rFonts w:ascii="Verdana" w:eastAsia="Arial" w:hAnsi="Verdana" w:cs="Arial"/>
          <w:b/>
          <w:spacing w:val="4"/>
          <w:position w:val="-1"/>
          <w:sz w:val="24"/>
          <w:szCs w:val="24"/>
        </w:rPr>
        <w:t>m</w:t>
      </w:r>
      <w:r w:rsidRPr="00AA7846">
        <w:rPr>
          <w:rFonts w:ascii="Verdana" w:eastAsia="Arial" w:hAnsi="Verdana" w:cs="Arial"/>
          <w:b/>
          <w:spacing w:val="2"/>
          <w:position w:val="-1"/>
          <w:sz w:val="24"/>
          <w:szCs w:val="24"/>
        </w:rPr>
        <w:t>e</w:t>
      </w: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n</w:t>
      </w:r>
      <w:r w:rsidRPr="00AA7846">
        <w:rPr>
          <w:rFonts w:ascii="Verdana" w:eastAsia="Arial" w:hAnsi="Verdana" w:cs="Arial"/>
          <w:b/>
          <w:spacing w:val="2"/>
          <w:position w:val="-1"/>
          <w:sz w:val="24"/>
          <w:szCs w:val="24"/>
        </w:rPr>
        <w:t>s</w:t>
      </w:r>
      <w:r w:rsidRPr="00AA7846">
        <w:rPr>
          <w:rFonts w:ascii="Verdana" w:eastAsia="Arial" w:hAnsi="Verdana" w:cs="Arial"/>
          <w:b/>
          <w:spacing w:val="1"/>
          <w:position w:val="-1"/>
          <w:sz w:val="24"/>
          <w:szCs w:val="24"/>
        </w:rPr>
        <w:t>i</w:t>
      </w: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on</w:t>
      </w:r>
      <w:r w:rsidRPr="00AA7846">
        <w:rPr>
          <w:rFonts w:ascii="Verdana" w:eastAsia="Arial" w:hAnsi="Verdana" w:cs="Arial"/>
          <w:b/>
          <w:position w:val="-1"/>
          <w:sz w:val="24"/>
          <w:szCs w:val="24"/>
        </w:rPr>
        <w:t>s</w:t>
      </w:r>
      <w:r w:rsidRPr="00AA7846">
        <w:rPr>
          <w:rFonts w:ascii="Verdana" w:eastAsia="Arial" w:hAnsi="Verdana" w:cs="Arial"/>
          <w:b/>
          <w:spacing w:val="30"/>
          <w:position w:val="-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b/>
          <w:spacing w:val="2"/>
          <w:position w:val="-1"/>
          <w:sz w:val="24"/>
          <w:szCs w:val="24"/>
        </w:rPr>
        <w:t>a</w:t>
      </w: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n</w:t>
      </w:r>
      <w:r w:rsidRPr="00AA7846">
        <w:rPr>
          <w:rFonts w:ascii="Verdana" w:eastAsia="Arial" w:hAnsi="Verdana" w:cs="Arial"/>
          <w:b/>
          <w:position w:val="-1"/>
          <w:sz w:val="24"/>
          <w:szCs w:val="24"/>
        </w:rPr>
        <w:t>d</w:t>
      </w:r>
      <w:r w:rsidRPr="00AA7846">
        <w:rPr>
          <w:rFonts w:ascii="Verdana" w:eastAsia="Arial" w:hAnsi="Verdana" w:cs="Arial"/>
          <w:b/>
          <w:spacing w:val="12"/>
          <w:position w:val="-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T</w:t>
      </w:r>
      <w:r w:rsidRPr="00AA7846">
        <w:rPr>
          <w:rFonts w:ascii="Verdana" w:eastAsia="Arial" w:hAnsi="Verdana" w:cs="Arial"/>
          <w:b/>
          <w:spacing w:val="1"/>
          <w:position w:val="-1"/>
          <w:sz w:val="24"/>
          <w:szCs w:val="24"/>
        </w:rPr>
        <w:t>i</w:t>
      </w:r>
      <w:r w:rsidRPr="00AA7846">
        <w:rPr>
          <w:rFonts w:ascii="Verdana" w:eastAsia="Arial" w:hAnsi="Verdana" w:cs="Arial"/>
          <w:b/>
          <w:spacing w:val="4"/>
          <w:position w:val="-1"/>
          <w:sz w:val="24"/>
          <w:szCs w:val="24"/>
        </w:rPr>
        <w:t>m</w:t>
      </w:r>
      <w:r w:rsidRPr="00AA7846">
        <w:rPr>
          <w:rFonts w:ascii="Verdana" w:eastAsia="Arial" w:hAnsi="Verdana" w:cs="Arial"/>
          <w:b/>
          <w:position w:val="-1"/>
          <w:sz w:val="24"/>
          <w:szCs w:val="24"/>
        </w:rPr>
        <w:t>e</w:t>
      </w:r>
      <w:r w:rsidRPr="00AA7846">
        <w:rPr>
          <w:rFonts w:ascii="Verdana" w:eastAsia="Arial" w:hAnsi="Verdana" w:cs="Arial"/>
          <w:b/>
          <w:spacing w:val="17"/>
          <w:position w:val="-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b/>
          <w:spacing w:val="1"/>
          <w:position w:val="-1"/>
          <w:sz w:val="24"/>
          <w:szCs w:val="24"/>
        </w:rPr>
        <w:t>f</w:t>
      </w: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o</w:t>
      </w:r>
      <w:r w:rsidRPr="00AA7846">
        <w:rPr>
          <w:rFonts w:ascii="Verdana" w:eastAsia="Arial" w:hAnsi="Verdana" w:cs="Arial"/>
          <w:b/>
          <w:position w:val="-1"/>
          <w:sz w:val="24"/>
          <w:szCs w:val="24"/>
        </w:rPr>
        <w:t>r</w:t>
      </w:r>
      <w:r w:rsidRPr="00AA7846">
        <w:rPr>
          <w:rFonts w:ascii="Verdana" w:eastAsia="Arial" w:hAnsi="Verdana" w:cs="Arial"/>
          <w:b/>
          <w:spacing w:val="11"/>
          <w:position w:val="-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D</w:t>
      </w:r>
      <w:r w:rsidRPr="00AA7846">
        <w:rPr>
          <w:rFonts w:ascii="Verdana" w:eastAsia="Arial" w:hAnsi="Verdana" w:cs="Arial"/>
          <w:b/>
          <w:spacing w:val="1"/>
          <w:position w:val="-1"/>
          <w:sz w:val="24"/>
          <w:szCs w:val="24"/>
        </w:rPr>
        <w:t>iff</w:t>
      </w: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u</w:t>
      </w:r>
      <w:r w:rsidRPr="00AA7846">
        <w:rPr>
          <w:rFonts w:ascii="Verdana" w:eastAsia="Arial" w:hAnsi="Verdana" w:cs="Arial"/>
          <w:b/>
          <w:spacing w:val="2"/>
          <w:position w:val="-1"/>
          <w:sz w:val="24"/>
          <w:szCs w:val="24"/>
        </w:rPr>
        <w:t>s</w:t>
      </w:r>
      <w:r w:rsidRPr="00AA7846">
        <w:rPr>
          <w:rFonts w:ascii="Verdana" w:eastAsia="Arial" w:hAnsi="Verdana" w:cs="Arial"/>
          <w:b/>
          <w:spacing w:val="1"/>
          <w:position w:val="-1"/>
          <w:sz w:val="24"/>
          <w:szCs w:val="24"/>
        </w:rPr>
        <w:t>i</w:t>
      </w:r>
      <w:r w:rsidRPr="00AA7846">
        <w:rPr>
          <w:rFonts w:ascii="Verdana" w:eastAsia="Arial" w:hAnsi="Verdana" w:cs="Arial"/>
          <w:b/>
          <w:spacing w:val="3"/>
          <w:position w:val="-1"/>
          <w:sz w:val="24"/>
          <w:szCs w:val="24"/>
        </w:rPr>
        <w:t>o</w:t>
      </w:r>
      <w:r w:rsidRPr="00AA7846">
        <w:rPr>
          <w:rFonts w:ascii="Verdana" w:eastAsia="Arial" w:hAnsi="Verdana" w:cs="Arial"/>
          <w:b/>
          <w:position w:val="-1"/>
          <w:sz w:val="24"/>
          <w:szCs w:val="24"/>
        </w:rPr>
        <w:t>n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4"/>
        <w:gridCol w:w="2110"/>
        <w:gridCol w:w="1766"/>
        <w:gridCol w:w="2454"/>
        <w:gridCol w:w="2756"/>
      </w:tblGrid>
      <w:tr w:rsidR="002D0266" w:rsidRPr="00AA7846" w:rsidTr="002511A3">
        <w:trPr>
          <w:trHeight w:hRule="exact" w:val="1006"/>
          <w:jc w:val="center"/>
        </w:trPr>
        <w:tc>
          <w:tcPr>
            <w:tcW w:w="1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spacing w:before="8" w:line="120" w:lineRule="exact"/>
              <w:rPr>
                <w:rFonts w:ascii="Verdana" w:hAnsi="Verdana"/>
                <w:sz w:val="24"/>
                <w:szCs w:val="24"/>
              </w:rPr>
            </w:pPr>
          </w:p>
          <w:p w:rsidR="002D0266" w:rsidRPr="00AA7846" w:rsidRDefault="00D45AF9">
            <w:pPr>
              <w:ind w:left="100" w:right="105"/>
              <w:jc w:val="center"/>
              <w:rPr>
                <w:rFonts w:ascii="Verdana" w:eastAsia="Arial" w:hAnsi="Verdana" w:cs="Arial"/>
                <w:sz w:val="24"/>
                <w:szCs w:val="24"/>
              </w:rPr>
            </w:pPr>
            <w:r w:rsidRPr="00AA7846">
              <w:rPr>
                <w:rFonts w:ascii="Verdana" w:eastAsia="Arial" w:hAnsi="Verdana" w:cs="Arial"/>
                <w:b/>
                <w:spacing w:val="3"/>
                <w:sz w:val="24"/>
                <w:szCs w:val="24"/>
              </w:rPr>
              <w:t>C</w:t>
            </w:r>
            <w:r w:rsidRPr="00AA7846">
              <w:rPr>
                <w:rFonts w:ascii="Verdana" w:eastAsia="Arial" w:hAnsi="Verdana" w:cs="Arial"/>
                <w:b/>
                <w:spacing w:val="2"/>
                <w:sz w:val="24"/>
                <w:szCs w:val="24"/>
              </w:rPr>
              <w:t>e</w:t>
            </w:r>
            <w:r w:rsidRPr="00AA7846">
              <w:rPr>
                <w:rFonts w:ascii="Verdana" w:eastAsia="Arial" w:hAnsi="Verdana" w:cs="Arial"/>
                <w:b/>
                <w:spacing w:val="1"/>
                <w:sz w:val="24"/>
                <w:szCs w:val="24"/>
              </w:rPr>
              <w:t>l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l</w:t>
            </w:r>
            <w:r w:rsidRPr="00AA7846">
              <w:rPr>
                <w:rFonts w:ascii="Verdana" w:eastAsia="Arial" w:hAnsi="Verdana" w:cs="Arial"/>
                <w:b/>
                <w:spacing w:val="13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pacing w:val="3"/>
                <w:w w:val="103"/>
                <w:sz w:val="24"/>
                <w:szCs w:val="24"/>
              </w:rPr>
              <w:t>S</w:t>
            </w:r>
            <w:r w:rsidRPr="00AA7846">
              <w:rPr>
                <w:rFonts w:ascii="Verdana" w:eastAsia="Arial" w:hAnsi="Verdana" w:cs="Arial"/>
                <w:b/>
                <w:spacing w:val="1"/>
                <w:w w:val="103"/>
                <w:sz w:val="24"/>
                <w:szCs w:val="24"/>
              </w:rPr>
              <w:t>i</w:t>
            </w:r>
            <w:r w:rsidRPr="00AA7846">
              <w:rPr>
                <w:rFonts w:ascii="Verdana" w:eastAsia="Arial" w:hAnsi="Verdana" w:cs="Arial"/>
                <w:b/>
                <w:spacing w:val="2"/>
                <w:w w:val="102"/>
                <w:sz w:val="24"/>
                <w:szCs w:val="24"/>
              </w:rPr>
              <w:t>z</w:t>
            </w:r>
            <w:r w:rsidRPr="00AA7846">
              <w:rPr>
                <w:rFonts w:ascii="Verdana" w:eastAsia="Arial" w:hAnsi="Verdana" w:cs="Arial"/>
                <w:b/>
                <w:w w:val="102"/>
                <w:sz w:val="24"/>
                <w:szCs w:val="24"/>
              </w:rPr>
              <w:t>e</w:t>
            </w:r>
          </w:p>
          <w:p w:rsidR="002D0266" w:rsidRPr="00AA7846" w:rsidRDefault="00D45AF9">
            <w:pPr>
              <w:spacing w:before="8"/>
              <w:ind w:left="322" w:right="326"/>
              <w:jc w:val="center"/>
              <w:rPr>
                <w:rFonts w:ascii="Verdana" w:eastAsia="Arial" w:hAnsi="Verdana" w:cs="Arial"/>
                <w:sz w:val="24"/>
                <w:szCs w:val="24"/>
              </w:rPr>
            </w:pPr>
            <w:r w:rsidRPr="00AA7846">
              <w:rPr>
                <w:rFonts w:ascii="Verdana" w:eastAsia="Arial" w:hAnsi="Verdana" w:cs="Arial"/>
                <w:b/>
                <w:spacing w:val="1"/>
                <w:w w:val="102"/>
                <w:sz w:val="24"/>
                <w:szCs w:val="24"/>
              </w:rPr>
              <w:t>(</w:t>
            </w:r>
            <w:r w:rsidRPr="00AA7846">
              <w:rPr>
                <w:rFonts w:ascii="Verdana" w:eastAsia="Arial" w:hAnsi="Verdana" w:cs="Arial"/>
                <w:b/>
                <w:spacing w:val="2"/>
                <w:w w:val="102"/>
                <w:sz w:val="24"/>
                <w:szCs w:val="24"/>
              </w:rPr>
              <w:t>c</w:t>
            </w:r>
            <w:r w:rsidRPr="00AA7846">
              <w:rPr>
                <w:rFonts w:ascii="Verdana" w:eastAsia="Arial" w:hAnsi="Verdana" w:cs="Arial"/>
                <w:b/>
                <w:spacing w:val="3"/>
                <w:w w:val="102"/>
                <w:sz w:val="24"/>
                <w:szCs w:val="24"/>
              </w:rPr>
              <w:t>m</w:t>
            </w:r>
            <w:r w:rsidRPr="00AA7846">
              <w:rPr>
                <w:rFonts w:ascii="Verdana" w:eastAsia="Arial" w:hAnsi="Verdana" w:cs="Arial"/>
                <w:b/>
                <w:w w:val="102"/>
                <w:sz w:val="24"/>
                <w:szCs w:val="24"/>
              </w:rPr>
              <w:t>)</w:t>
            </w:r>
          </w:p>
        </w:tc>
        <w:tc>
          <w:tcPr>
            <w:tcW w:w="2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spacing w:before="13" w:line="240" w:lineRule="exact"/>
              <w:rPr>
                <w:rFonts w:ascii="Verdana" w:hAnsi="Verdana"/>
                <w:sz w:val="24"/>
                <w:szCs w:val="24"/>
              </w:rPr>
            </w:pPr>
          </w:p>
          <w:p w:rsidR="002D0266" w:rsidRPr="00AA7846" w:rsidRDefault="00D45AF9">
            <w:pPr>
              <w:ind w:left="340"/>
              <w:rPr>
                <w:rFonts w:ascii="Verdana" w:eastAsia="Arial" w:hAnsi="Verdana" w:cs="Arial"/>
                <w:sz w:val="24"/>
                <w:szCs w:val="24"/>
              </w:rPr>
            </w:pPr>
            <w:r w:rsidRPr="00AA7846">
              <w:rPr>
                <w:rFonts w:ascii="Verdana" w:eastAsia="Arial" w:hAnsi="Verdana" w:cs="Arial"/>
                <w:b/>
                <w:spacing w:val="3"/>
                <w:sz w:val="24"/>
                <w:szCs w:val="24"/>
              </w:rPr>
              <w:t>S</w:t>
            </w:r>
            <w:r w:rsidRPr="00AA7846">
              <w:rPr>
                <w:rFonts w:ascii="Verdana" w:eastAsia="Arial" w:hAnsi="Verdana" w:cs="Arial"/>
                <w:b/>
                <w:spacing w:val="2"/>
                <w:sz w:val="24"/>
                <w:szCs w:val="24"/>
              </w:rPr>
              <w:t>ur</w:t>
            </w:r>
            <w:r w:rsidRPr="00AA7846">
              <w:rPr>
                <w:rFonts w:ascii="Verdana" w:eastAsia="Arial" w:hAnsi="Verdana" w:cs="Arial"/>
                <w:b/>
                <w:spacing w:val="1"/>
                <w:sz w:val="24"/>
                <w:szCs w:val="24"/>
              </w:rPr>
              <w:t>f</w:t>
            </w:r>
            <w:r w:rsidRPr="00AA7846">
              <w:rPr>
                <w:rFonts w:ascii="Verdana" w:eastAsia="Arial" w:hAnsi="Verdana" w:cs="Arial"/>
                <w:b/>
                <w:spacing w:val="2"/>
                <w:sz w:val="24"/>
                <w:szCs w:val="24"/>
              </w:rPr>
              <w:t>ac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e</w:t>
            </w:r>
            <w:r w:rsidRPr="00AA7846">
              <w:rPr>
                <w:rFonts w:ascii="Verdana" w:eastAsia="Arial" w:hAnsi="Verdana" w:cs="Arial"/>
                <w:b/>
                <w:spacing w:val="23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pacing w:val="3"/>
                <w:w w:val="102"/>
                <w:sz w:val="24"/>
                <w:szCs w:val="24"/>
              </w:rPr>
              <w:t>A</w:t>
            </w:r>
            <w:r w:rsidRPr="00AA7846">
              <w:rPr>
                <w:rFonts w:ascii="Verdana" w:eastAsia="Arial" w:hAnsi="Verdana" w:cs="Arial"/>
                <w:b/>
                <w:spacing w:val="2"/>
                <w:w w:val="102"/>
                <w:sz w:val="24"/>
                <w:szCs w:val="24"/>
              </w:rPr>
              <w:t>re</w:t>
            </w:r>
            <w:r w:rsidRPr="00AA7846">
              <w:rPr>
                <w:rFonts w:ascii="Verdana" w:eastAsia="Arial" w:hAnsi="Verdana" w:cs="Arial"/>
                <w:b/>
                <w:w w:val="102"/>
                <w:sz w:val="24"/>
                <w:szCs w:val="24"/>
              </w:rPr>
              <w:t>a</w:t>
            </w:r>
          </w:p>
        </w:tc>
        <w:tc>
          <w:tcPr>
            <w:tcW w:w="1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spacing w:before="13" w:line="240" w:lineRule="exact"/>
              <w:rPr>
                <w:rFonts w:ascii="Verdana" w:hAnsi="Verdana"/>
                <w:sz w:val="24"/>
                <w:szCs w:val="24"/>
              </w:rPr>
            </w:pPr>
          </w:p>
          <w:p w:rsidR="002D0266" w:rsidRPr="00AA7846" w:rsidRDefault="00BD5A1D" w:rsidP="002511A3">
            <w:pPr>
              <w:rPr>
                <w:rFonts w:ascii="Verdana" w:eastAsia="Arial" w:hAnsi="Verdana" w:cs="Arial"/>
                <w:sz w:val="24"/>
                <w:szCs w:val="24"/>
              </w:rPr>
            </w:pPr>
            <w:r>
              <w:rPr>
                <w:rFonts w:ascii="Verdana" w:eastAsia="Arial" w:hAnsi="Verdana" w:cs="Arial"/>
                <w:b/>
                <w:spacing w:val="3"/>
                <w:w w:val="103"/>
                <w:sz w:val="24"/>
                <w:szCs w:val="24"/>
              </w:rPr>
              <w:t xml:space="preserve"> </w:t>
            </w:r>
            <w:r w:rsidR="00D45AF9" w:rsidRPr="00AA7846">
              <w:rPr>
                <w:rFonts w:ascii="Verdana" w:eastAsia="Arial" w:hAnsi="Verdana" w:cs="Arial"/>
                <w:b/>
                <w:spacing w:val="3"/>
                <w:w w:val="103"/>
                <w:sz w:val="24"/>
                <w:szCs w:val="24"/>
              </w:rPr>
              <w:t>V</w:t>
            </w:r>
            <w:r w:rsidR="00D45AF9" w:rsidRPr="00AA7846">
              <w:rPr>
                <w:rFonts w:ascii="Verdana" w:eastAsia="Arial" w:hAnsi="Verdana" w:cs="Arial"/>
                <w:b/>
                <w:spacing w:val="2"/>
                <w:w w:val="103"/>
                <w:sz w:val="24"/>
                <w:szCs w:val="24"/>
              </w:rPr>
              <w:t>o</w:t>
            </w:r>
            <w:r w:rsidR="00D45AF9" w:rsidRPr="00AA7846">
              <w:rPr>
                <w:rFonts w:ascii="Verdana" w:eastAsia="Arial" w:hAnsi="Verdana" w:cs="Arial"/>
                <w:b/>
                <w:spacing w:val="1"/>
                <w:w w:val="103"/>
                <w:sz w:val="24"/>
                <w:szCs w:val="24"/>
              </w:rPr>
              <w:t>l</w:t>
            </w:r>
            <w:r w:rsidR="00D45AF9" w:rsidRPr="00AA7846">
              <w:rPr>
                <w:rFonts w:ascii="Verdana" w:eastAsia="Arial" w:hAnsi="Verdana" w:cs="Arial"/>
                <w:b/>
                <w:spacing w:val="2"/>
                <w:w w:val="102"/>
                <w:sz w:val="24"/>
                <w:szCs w:val="24"/>
              </w:rPr>
              <w:t>u</w:t>
            </w:r>
            <w:r w:rsidR="00D45AF9" w:rsidRPr="00AA7846">
              <w:rPr>
                <w:rFonts w:ascii="Verdana" w:eastAsia="Arial" w:hAnsi="Verdana" w:cs="Arial"/>
                <w:b/>
                <w:spacing w:val="3"/>
                <w:w w:val="102"/>
                <w:sz w:val="24"/>
                <w:szCs w:val="24"/>
              </w:rPr>
              <w:t>m</w:t>
            </w:r>
            <w:r w:rsidR="00D45AF9" w:rsidRPr="00AA7846">
              <w:rPr>
                <w:rFonts w:ascii="Verdana" w:eastAsia="Arial" w:hAnsi="Verdana" w:cs="Arial"/>
                <w:b/>
                <w:w w:val="102"/>
                <w:sz w:val="24"/>
                <w:szCs w:val="24"/>
              </w:rPr>
              <w:t>e</w:t>
            </w:r>
          </w:p>
        </w:tc>
        <w:tc>
          <w:tcPr>
            <w:tcW w:w="2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spacing w:before="8" w:line="120" w:lineRule="exact"/>
              <w:rPr>
                <w:rFonts w:ascii="Verdana" w:hAnsi="Verdana"/>
                <w:sz w:val="24"/>
                <w:szCs w:val="24"/>
              </w:rPr>
            </w:pPr>
          </w:p>
          <w:p w:rsidR="002D0266" w:rsidRPr="00AA7846" w:rsidRDefault="00D45AF9">
            <w:pPr>
              <w:ind w:left="657" w:right="655"/>
              <w:jc w:val="center"/>
              <w:rPr>
                <w:rFonts w:ascii="Verdana" w:eastAsia="Arial" w:hAnsi="Verdana" w:cs="Arial"/>
                <w:sz w:val="24"/>
                <w:szCs w:val="24"/>
              </w:rPr>
            </w:pPr>
            <w:r w:rsidRPr="00AA7846">
              <w:rPr>
                <w:rFonts w:ascii="Verdana" w:eastAsia="Arial" w:hAnsi="Verdana" w:cs="Arial"/>
                <w:b/>
                <w:spacing w:val="3"/>
                <w:sz w:val="24"/>
                <w:szCs w:val="24"/>
              </w:rPr>
              <w:t>S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A</w:t>
            </w:r>
            <w:r w:rsidRPr="00AA7846">
              <w:rPr>
                <w:rFonts w:ascii="Verdana" w:eastAsia="Arial" w:hAnsi="Verdana" w:cs="Arial"/>
                <w:b/>
                <w:spacing w:val="12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:</w:t>
            </w:r>
            <w:r w:rsidRPr="00AA7846">
              <w:rPr>
                <w:rFonts w:ascii="Verdana" w:eastAsia="Arial" w:hAnsi="Verdana" w:cs="Arial"/>
                <w:b/>
                <w:spacing w:val="5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w w:val="103"/>
                <w:sz w:val="24"/>
                <w:szCs w:val="24"/>
              </w:rPr>
              <w:t>V</w:t>
            </w:r>
          </w:p>
          <w:p w:rsidR="002D0266" w:rsidRPr="00AA7846" w:rsidRDefault="00D45AF9">
            <w:pPr>
              <w:spacing w:before="8"/>
              <w:ind w:left="745" w:right="742"/>
              <w:jc w:val="center"/>
              <w:rPr>
                <w:rFonts w:ascii="Verdana" w:eastAsia="Arial" w:hAnsi="Verdana" w:cs="Arial"/>
                <w:sz w:val="24"/>
                <w:szCs w:val="24"/>
              </w:rPr>
            </w:pPr>
            <w:r w:rsidRPr="00AA7846">
              <w:rPr>
                <w:rFonts w:ascii="Verdana" w:eastAsia="Arial" w:hAnsi="Verdana" w:cs="Arial"/>
                <w:b/>
                <w:spacing w:val="2"/>
                <w:w w:val="102"/>
                <w:sz w:val="24"/>
                <w:szCs w:val="24"/>
              </w:rPr>
              <w:t>ra</w:t>
            </w:r>
            <w:r w:rsidRPr="00AA7846">
              <w:rPr>
                <w:rFonts w:ascii="Verdana" w:eastAsia="Arial" w:hAnsi="Verdana" w:cs="Arial"/>
                <w:b/>
                <w:spacing w:val="1"/>
                <w:w w:val="102"/>
                <w:sz w:val="24"/>
                <w:szCs w:val="24"/>
              </w:rPr>
              <w:t>t</w:t>
            </w:r>
            <w:r w:rsidRPr="00AA7846">
              <w:rPr>
                <w:rFonts w:ascii="Verdana" w:eastAsia="Arial" w:hAnsi="Verdana" w:cs="Arial"/>
                <w:b/>
                <w:spacing w:val="1"/>
                <w:w w:val="103"/>
                <w:sz w:val="24"/>
                <w:szCs w:val="24"/>
              </w:rPr>
              <w:t>i</w:t>
            </w:r>
            <w:r w:rsidRPr="00AA7846">
              <w:rPr>
                <w:rFonts w:ascii="Verdana" w:eastAsia="Arial" w:hAnsi="Verdana" w:cs="Arial"/>
                <w:b/>
                <w:w w:val="102"/>
                <w:sz w:val="24"/>
                <w:szCs w:val="24"/>
              </w:rPr>
              <w:t>o</w:t>
            </w:r>
          </w:p>
        </w:tc>
        <w:tc>
          <w:tcPr>
            <w:tcW w:w="27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D45AF9">
            <w:pPr>
              <w:spacing w:before="3" w:line="250" w:lineRule="auto"/>
              <w:ind w:left="493" w:right="494" w:firstLine="3"/>
              <w:jc w:val="center"/>
              <w:rPr>
                <w:rFonts w:ascii="Verdana" w:eastAsia="Arial" w:hAnsi="Verdana" w:cs="Arial"/>
                <w:sz w:val="24"/>
                <w:szCs w:val="24"/>
              </w:rPr>
            </w:pPr>
            <w:r w:rsidRPr="00AA7846">
              <w:rPr>
                <w:rFonts w:ascii="Verdana" w:eastAsia="Arial" w:hAnsi="Verdana" w:cs="Arial"/>
                <w:b/>
                <w:spacing w:val="3"/>
                <w:sz w:val="24"/>
                <w:szCs w:val="24"/>
              </w:rPr>
              <w:t>T</w:t>
            </w:r>
            <w:r w:rsidRPr="00AA7846">
              <w:rPr>
                <w:rFonts w:ascii="Verdana" w:eastAsia="Arial" w:hAnsi="Verdana" w:cs="Arial"/>
                <w:b/>
                <w:spacing w:val="1"/>
                <w:sz w:val="24"/>
                <w:szCs w:val="24"/>
              </w:rPr>
              <w:t>i</w:t>
            </w:r>
            <w:r w:rsidRPr="00AA7846">
              <w:rPr>
                <w:rFonts w:ascii="Verdana" w:eastAsia="Arial" w:hAnsi="Verdana" w:cs="Arial"/>
                <w:b/>
                <w:spacing w:val="4"/>
                <w:sz w:val="24"/>
                <w:szCs w:val="24"/>
              </w:rPr>
              <w:t>m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e</w:t>
            </w:r>
            <w:r w:rsidRPr="00AA7846">
              <w:rPr>
                <w:rFonts w:ascii="Verdana" w:eastAsia="Arial" w:hAnsi="Verdana" w:cs="Arial"/>
                <w:b/>
                <w:spacing w:val="1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pacing w:val="1"/>
                <w:w w:val="102"/>
                <w:sz w:val="24"/>
                <w:szCs w:val="24"/>
              </w:rPr>
              <w:t>f</w:t>
            </w:r>
            <w:r w:rsidRPr="00AA7846">
              <w:rPr>
                <w:rFonts w:ascii="Verdana" w:eastAsia="Arial" w:hAnsi="Verdana" w:cs="Arial"/>
                <w:b/>
                <w:spacing w:val="3"/>
                <w:w w:val="102"/>
                <w:sz w:val="24"/>
                <w:szCs w:val="24"/>
              </w:rPr>
              <w:t>or C</w:t>
            </w:r>
            <w:r w:rsidRPr="00AA7846">
              <w:rPr>
                <w:rFonts w:ascii="Verdana" w:eastAsia="Arial" w:hAnsi="Verdana" w:cs="Arial"/>
                <w:b/>
                <w:spacing w:val="2"/>
                <w:w w:val="102"/>
                <w:sz w:val="24"/>
                <w:szCs w:val="24"/>
              </w:rPr>
              <w:t>o</w:t>
            </w:r>
            <w:r w:rsidRPr="00AA7846">
              <w:rPr>
                <w:rFonts w:ascii="Verdana" w:eastAsia="Arial" w:hAnsi="Verdana" w:cs="Arial"/>
                <w:b/>
                <w:spacing w:val="4"/>
                <w:w w:val="102"/>
                <w:sz w:val="24"/>
                <w:szCs w:val="24"/>
              </w:rPr>
              <w:t>m</w:t>
            </w:r>
            <w:r w:rsidRPr="00AA7846">
              <w:rPr>
                <w:rFonts w:ascii="Verdana" w:eastAsia="Arial" w:hAnsi="Verdana" w:cs="Arial"/>
                <w:b/>
                <w:spacing w:val="3"/>
                <w:w w:val="102"/>
                <w:sz w:val="24"/>
                <w:szCs w:val="24"/>
              </w:rPr>
              <w:t>p</w:t>
            </w:r>
            <w:r w:rsidRPr="00AA7846">
              <w:rPr>
                <w:rFonts w:ascii="Verdana" w:eastAsia="Arial" w:hAnsi="Verdana" w:cs="Arial"/>
                <w:b/>
                <w:spacing w:val="1"/>
                <w:w w:val="103"/>
                <w:sz w:val="24"/>
                <w:szCs w:val="24"/>
              </w:rPr>
              <w:t>l</w:t>
            </w:r>
            <w:r w:rsidRPr="00AA7846">
              <w:rPr>
                <w:rFonts w:ascii="Verdana" w:eastAsia="Arial" w:hAnsi="Verdana" w:cs="Arial"/>
                <w:b/>
                <w:spacing w:val="2"/>
                <w:w w:val="102"/>
                <w:sz w:val="24"/>
                <w:szCs w:val="24"/>
              </w:rPr>
              <w:t>e</w:t>
            </w:r>
            <w:r w:rsidRPr="00AA7846">
              <w:rPr>
                <w:rFonts w:ascii="Verdana" w:eastAsia="Arial" w:hAnsi="Verdana" w:cs="Arial"/>
                <w:b/>
                <w:spacing w:val="1"/>
                <w:w w:val="102"/>
                <w:sz w:val="24"/>
                <w:szCs w:val="24"/>
              </w:rPr>
              <w:t>t</w:t>
            </w:r>
            <w:r w:rsidRPr="00AA7846">
              <w:rPr>
                <w:rFonts w:ascii="Verdana" w:eastAsia="Arial" w:hAnsi="Verdana" w:cs="Arial"/>
                <w:b/>
                <w:w w:val="102"/>
                <w:sz w:val="24"/>
                <w:szCs w:val="24"/>
              </w:rPr>
              <w:t xml:space="preserve">e </w:t>
            </w:r>
            <w:r w:rsidRPr="00AA7846">
              <w:rPr>
                <w:rFonts w:ascii="Verdana" w:eastAsia="Arial" w:hAnsi="Verdana" w:cs="Arial"/>
                <w:b/>
                <w:spacing w:val="3"/>
                <w:w w:val="102"/>
                <w:sz w:val="24"/>
                <w:szCs w:val="24"/>
              </w:rPr>
              <w:t>D</w:t>
            </w:r>
            <w:r w:rsidRPr="00AA7846">
              <w:rPr>
                <w:rFonts w:ascii="Verdana" w:eastAsia="Arial" w:hAnsi="Verdana" w:cs="Arial"/>
                <w:b/>
                <w:spacing w:val="1"/>
                <w:w w:val="102"/>
                <w:sz w:val="24"/>
                <w:szCs w:val="24"/>
              </w:rPr>
              <w:t>iff</w:t>
            </w:r>
            <w:r w:rsidRPr="00AA7846">
              <w:rPr>
                <w:rFonts w:ascii="Verdana" w:eastAsia="Arial" w:hAnsi="Verdana" w:cs="Arial"/>
                <w:b/>
                <w:spacing w:val="3"/>
                <w:w w:val="102"/>
                <w:sz w:val="24"/>
                <w:szCs w:val="24"/>
              </w:rPr>
              <w:t>u</w:t>
            </w:r>
            <w:r w:rsidRPr="00AA7846">
              <w:rPr>
                <w:rFonts w:ascii="Verdana" w:eastAsia="Arial" w:hAnsi="Verdana" w:cs="Arial"/>
                <w:b/>
                <w:spacing w:val="2"/>
                <w:w w:val="102"/>
                <w:sz w:val="24"/>
                <w:szCs w:val="24"/>
              </w:rPr>
              <w:t>s</w:t>
            </w:r>
            <w:r w:rsidRPr="00AA7846">
              <w:rPr>
                <w:rFonts w:ascii="Verdana" w:eastAsia="Arial" w:hAnsi="Verdana" w:cs="Arial"/>
                <w:b/>
                <w:spacing w:val="1"/>
                <w:w w:val="103"/>
                <w:sz w:val="24"/>
                <w:szCs w:val="24"/>
              </w:rPr>
              <w:t>i</w:t>
            </w:r>
            <w:r w:rsidRPr="00AA7846">
              <w:rPr>
                <w:rFonts w:ascii="Verdana" w:eastAsia="Arial" w:hAnsi="Verdana" w:cs="Arial"/>
                <w:b/>
                <w:spacing w:val="3"/>
                <w:w w:val="102"/>
                <w:sz w:val="24"/>
                <w:szCs w:val="24"/>
              </w:rPr>
              <w:t>o</w:t>
            </w:r>
            <w:r w:rsidRPr="00AA7846">
              <w:rPr>
                <w:rFonts w:ascii="Verdana" w:eastAsia="Arial" w:hAnsi="Verdana" w:cs="Arial"/>
                <w:b/>
                <w:w w:val="102"/>
                <w:sz w:val="24"/>
                <w:szCs w:val="24"/>
              </w:rPr>
              <w:t>n</w:t>
            </w:r>
          </w:p>
        </w:tc>
      </w:tr>
      <w:tr w:rsidR="002D0266" w:rsidRPr="00AA7846" w:rsidTr="002511A3">
        <w:trPr>
          <w:trHeight w:hRule="exact" w:val="1082"/>
          <w:jc w:val="center"/>
        </w:trPr>
        <w:tc>
          <w:tcPr>
            <w:tcW w:w="1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spacing w:before="2" w:line="280" w:lineRule="exact"/>
              <w:rPr>
                <w:rFonts w:ascii="Verdana" w:hAnsi="Verdana"/>
                <w:sz w:val="24"/>
                <w:szCs w:val="24"/>
              </w:rPr>
            </w:pPr>
          </w:p>
          <w:p w:rsidR="002D0266" w:rsidRPr="00AA7846" w:rsidRDefault="00D45AF9">
            <w:pPr>
              <w:ind w:left="162"/>
              <w:rPr>
                <w:rFonts w:ascii="Verdana" w:eastAsia="Arial" w:hAnsi="Verdana" w:cs="Arial"/>
                <w:sz w:val="24"/>
                <w:szCs w:val="24"/>
              </w:rPr>
            </w:pP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1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x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1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x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w w:val="102"/>
                <w:sz w:val="24"/>
                <w:szCs w:val="24"/>
              </w:rPr>
              <w:t>1</w:t>
            </w:r>
          </w:p>
        </w:tc>
        <w:tc>
          <w:tcPr>
            <w:tcW w:w="2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7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2D0266" w:rsidRPr="00AA7846" w:rsidTr="002511A3">
        <w:trPr>
          <w:trHeight w:hRule="exact" w:val="1082"/>
          <w:jc w:val="center"/>
        </w:trPr>
        <w:tc>
          <w:tcPr>
            <w:tcW w:w="1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spacing w:before="2" w:line="280" w:lineRule="exact"/>
              <w:rPr>
                <w:rFonts w:ascii="Verdana" w:hAnsi="Verdana"/>
                <w:sz w:val="24"/>
                <w:szCs w:val="24"/>
              </w:rPr>
            </w:pPr>
          </w:p>
          <w:p w:rsidR="002D0266" w:rsidRPr="00AA7846" w:rsidRDefault="00D45AF9">
            <w:pPr>
              <w:ind w:left="162"/>
              <w:rPr>
                <w:rFonts w:ascii="Verdana" w:eastAsia="Arial" w:hAnsi="Verdana" w:cs="Arial"/>
                <w:sz w:val="24"/>
                <w:szCs w:val="24"/>
              </w:rPr>
            </w:pP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2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x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2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x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w w:val="102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7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2D0266" w:rsidRPr="00AA7846" w:rsidTr="002511A3">
        <w:trPr>
          <w:trHeight w:hRule="exact" w:val="1087"/>
          <w:jc w:val="center"/>
        </w:trPr>
        <w:tc>
          <w:tcPr>
            <w:tcW w:w="1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spacing w:before="2" w:line="280" w:lineRule="exact"/>
              <w:rPr>
                <w:rFonts w:ascii="Verdana" w:hAnsi="Verdana"/>
                <w:sz w:val="24"/>
                <w:szCs w:val="24"/>
              </w:rPr>
            </w:pPr>
          </w:p>
          <w:p w:rsidR="002D0266" w:rsidRPr="00AA7846" w:rsidRDefault="00D45AF9">
            <w:pPr>
              <w:ind w:left="162"/>
              <w:rPr>
                <w:rFonts w:ascii="Verdana" w:eastAsia="Arial" w:hAnsi="Verdana" w:cs="Arial"/>
                <w:sz w:val="24"/>
                <w:szCs w:val="24"/>
              </w:rPr>
            </w:pP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1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x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1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sz w:val="24"/>
                <w:szCs w:val="24"/>
              </w:rPr>
              <w:t>x</w:t>
            </w:r>
            <w:r w:rsidRPr="00AA7846">
              <w:rPr>
                <w:rFonts w:ascii="Verdana" w:eastAsia="Arial" w:hAnsi="Verdana" w:cs="Arial"/>
                <w:b/>
                <w:spacing w:val="7"/>
                <w:sz w:val="24"/>
                <w:szCs w:val="24"/>
              </w:rPr>
              <w:t xml:space="preserve"> </w:t>
            </w:r>
            <w:r w:rsidRPr="00AA7846">
              <w:rPr>
                <w:rFonts w:ascii="Verdana" w:eastAsia="Arial" w:hAnsi="Verdana" w:cs="Arial"/>
                <w:b/>
                <w:w w:val="102"/>
                <w:sz w:val="24"/>
                <w:szCs w:val="24"/>
              </w:rPr>
              <w:t>8</w:t>
            </w:r>
          </w:p>
        </w:tc>
        <w:tc>
          <w:tcPr>
            <w:tcW w:w="2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7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0266" w:rsidRPr="00AA7846" w:rsidRDefault="002D0266">
            <w:pPr>
              <w:rPr>
                <w:rFonts w:ascii="Verdana" w:hAnsi="Verdana"/>
                <w:sz w:val="24"/>
                <w:szCs w:val="24"/>
              </w:rPr>
            </w:pPr>
          </w:p>
        </w:tc>
      </w:tr>
    </w:tbl>
    <w:p w:rsidR="002D0266" w:rsidRPr="00AA7846" w:rsidRDefault="002D0266">
      <w:pPr>
        <w:spacing w:before="4" w:line="160" w:lineRule="exact"/>
        <w:rPr>
          <w:rFonts w:ascii="Verdana" w:hAnsi="Verdana"/>
          <w:sz w:val="24"/>
          <w:szCs w:val="24"/>
        </w:rPr>
      </w:pPr>
    </w:p>
    <w:p w:rsidR="002D0266" w:rsidRPr="00AA7846" w:rsidRDefault="002D0266">
      <w:pPr>
        <w:spacing w:line="200" w:lineRule="exact"/>
        <w:rPr>
          <w:rFonts w:ascii="Verdana" w:hAnsi="Verdana"/>
          <w:sz w:val="24"/>
          <w:szCs w:val="24"/>
        </w:rPr>
      </w:pPr>
    </w:p>
    <w:p w:rsidR="002D0266" w:rsidRPr="00AA7846" w:rsidRDefault="00D45AF9" w:rsidP="00E30FC9">
      <w:pPr>
        <w:spacing w:line="248" w:lineRule="auto"/>
        <w:ind w:left="500" w:right="105" w:hanging="360"/>
        <w:rPr>
          <w:rFonts w:ascii="Verdana" w:hAnsi="Verdana"/>
          <w:sz w:val="24"/>
          <w:szCs w:val="24"/>
        </w:rPr>
      </w:pPr>
      <w:r w:rsidRPr="00AA7846">
        <w:rPr>
          <w:rFonts w:ascii="Verdana" w:eastAsia="Arial" w:hAnsi="Verdana" w:cs="Arial"/>
          <w:spacing w:val="2"/>
          <w:sz w:val="24"/>
          <w:szCs w:val="24"/>
        </w:rPr>
        <w:t>1</w:t>
      </w:r>
      <w:r w:rsidR="008E1F9C" w:rsidRPr="00AA7846">
        <w:rPr>
          <w:rFonts w:ascii="Verdana" w:eastAsia="Arial" w:hAnsi="Verdana" w:cs="Arial"/>
          <w:spacing w:val="2"/>
          <w:sz w:val="24"/>
          <w:szCs w:val="24"/>
        </w:rPr>
        <w:t>.</w:t>
      </w:r>
      <w:r w:rsidR="008E1F9C" w:rsidRPr="00AA7846">
        <w:rPr>
          <w:rFonts w:ascii="Verdana" w:eastAsia="Arial" w:hAnsi="Verdana" w:cs="Arial"/>
          <w:spacing w:val="2"/>
          <w:sz w:val="24"/>
          <w:szCs w:val="24"/>
        </w:rPr>
        <w:tab/>
      </w:r>
      <w:r w:rsidRPr="00AA7846">
        <w:rPr>
          <w:rFonts w:ascii="Verdana" w:eastAsia="Arial" w:hAnsi="Verdana" w:cs="Arial"/>
          <w:spacing w:val="3"/>
          <w:sz w:val="24"/>
          <w:szCs w:val="24"/>
        </w:rPr>
        <w:t>A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cub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nc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ease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ze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happen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2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su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ac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="0015341F" w:rsidRPr="00AA7846">
        <w:rPr>
          <w:rFonts w:ascii="Verdana" w:eastAsia="Arial" w:hAnsi="Verdana" w:cs="Arial"/>
          <w:spacing w:val="2"/>
          <w:sz w:val="24"/>
          <w:szCs w:val="24"/>
        </w:rPr>
        <w:t>vo</w:t>
      </w:r>
      <w:r w:rsidR="0015341F"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="0015341F"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="0015341F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15341F" w:rsidRPr="00AA7846">
        <w:rPr>
          <w:rFonts w:ascii="Verdana" w:eastAsia="Arial" w:hAnsi="Verdana" w:cs="Arial"/>
          <w:sz w:val="24"/>
          <w:szCs w:val="24"/>
        </w:rPr>
        <w:t>e</w:t>
      </w:r>
      <w:r w:rsidR="0015341F" w:rsidRPr="00AA7846">
        <w:rPr>
          <w:rFonts w:ascii="Verdana" w:eastAsia="Arial" w:hAnsi="Verdana" w:cs="Arial"/>
          <w:spacing w:val="13"/>
          <w:sz w:val="24"/>
          <w:szCs w:val="24"/>
        </w:rPr>
        <w:t xml:space="preserve"> ratio</w:t>
      </w:r>
      <w:r w:rsidRPr="00AA7846">
        <w:rPr>
          <w:rFonts w:ascii="Verdana" w:eastAsia="Arial" w:hAnsi="Verdana" w:cs="Arial"/>
          <w:sz w:val="24"/>
          <w:szCs w:val="24"/>
        </w:rPr>
        <w:t>?</w:t>
      </w:r>
      <w:r w:rsidRPr="00AA7846">
        <w:rPr>
          <w:rFonts w:ascii="Verdana" w:eastAsia="Arial" w:hAnsi="Verdana" w:cs="Arial"/>
          <w:spacing w:val="1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w w:val="103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xp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n</w:t>
      </w:r>
      <w:r w:rsidRPr="00AA7846">
        <w:rPr>
          <w:rFonts w:ascii="Verdana" w:eastAsia="Arial" w:hAnsi="Verdana" w:cs="Arial"/>
          <w:w w:val="103"/>
          <w:sz w:val="24"/>
          <w:szCs w:val="24"/>
        </w:rPr>
        <w:t>.</w:t>
      </w:r>
      <w:r w:rsidR="002511A3">
        <w:rPr>
          <w:rFonts w:ascii="Verdana" w:eastAsia="Arial" w:hAnsi="Verdana" w:cs="Arial"/>
          <w:w w:val="103"/>
          <w:sz w:val="24"/>
          <w:szCs w:val="24"/>
        </w:rPr>
        <w:t xml:space="preserve"> (2)</w:t>
      </w:r>
    </w:p>
    <w:p w:rsidR="002D0266" w:rsidRPr="00AA7846" w:rsidRDefault="002D0266" w:rsidP="00E30FC9">
      <w:pPr>
        <w:spacing w:before="1" w:line="1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1" w:line="100" w:lineRule="exact"/>
        <w:rPr>
          <w:rFonts w:ascii="Verdana" w:hAnsi="Verdana"/>
          <w:sz w:val="24"/>
          <w:szCs w:val="24"/>
        </w:rPr>
      </w:pPr>
    </w:p>
    <w:p w:rsidR="002D0266" w:rsidRPr="00AA7846" w:rsidRDefault="002D0266" w:rsidP="00E30FC9">
      <w:pPr>
        <w:spacing w:before="8" w:line="160" w:lineRule="exact"/>
        <w:rPr>
          <w:rFonts w:ascii="Verdana" w:hAnsi="Verdana"/>
          <w:sz w:val="24"/>
          <w:szCs w:val="24"/>
        </w:rPr>
      </w:pPr>
    </w:p>
    <w:p w:rsidR="002D0266" w:rsidRPr="00AA7846" w:rsidRDefault="002D0266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2D0266" w:rsidRPr="00AA7846" w:rsidRDefault="00D45AF9" w:rsidP="00E30FC9">
      <w:pPr>
        <w:spacing w:line="553" w:lineRule="auto"/>
        <w:ind w:left="500" w:right="142" w:hanging="360"/>
        <w:rPr>
          <w:rFonts w:ascii="Verdana" w:eastAsia="Arial" w:hAnsi="Verdana" w:cs="Arial"/>
          <w:spacing w:val="-40"/>
          <w:sz w:val="24"/>
          <w:szCs w:val="24"/>
        </w:rPr>
      </w:pPr>
      <w:r w:rsidRPr="00AA7846">
        <w:rPr>
          <w:rFonts w:ascii="Verdana" w:eastAsia="Arial" w:hAnsi="Verdana" w:cs="Arial"/>
          <w:spacing w:val="2"/>
          <w:sz w:val="24"/>
          <w:szCs w:val="24"/>
        </w:rPr>
        <w:t>2</w:t>
      </w:r>
      <w:r w:rsidRPr="00AA7846">
        <w:rPr>
          <w:rFonts w:ascii="Verdana" w:eastAsia="Arial" w:hAnsi="Verdana" w:cs="Arial"/>
          <w:sz w:val="24"/>
          <w:szCs w:val="24"/>
        </w:rPr>
        <w:t xml:space="preserve">.  </w:t>
      </w:r>
      <w:r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</w:t>
      </w:r>
      <w:r w:rsidRPr="00AA7846">
        <w:rPr>
          <w:rFonts w:ascii="Verdana" w:eastAsia="Arial" w:hAnsi="Verdana" w:cs="Arial"/>
          <w:sz w:val="24"/>
          <w:szCs w:val="24"/>
        </w:rPr>
        <w:t>h</w:t>
      </w:r>
      <w:r w:rsidRPr="00AA7846">
        <w:rPr>
          <w:rFonts w:ascii="Verdana" w:eastAsia="Arial" w:hAnsi="Verdana" w:cs="Arial"/>
          <w:spacing w:val="1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es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2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me</w:t>
      </w:r>
      <w:r w:rsidR="008E1F9C" w:rsidRPr="00AA7846">
        <w:rPr>
          <w:rFonts w:ascii="Verdana" w:eastAsia="Arial" w:hAnsi="Verdana" w:cs="Arial"/>
          <w:sz w:val="24"/>
          <w:szCs w:val="24"/>
        </w:rPr>
        <w:t xml:space="preserve">?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xp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w w:val="102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hy</w:t>
      </w:r>
      <w:r w:rsidRPr="00AA7846">
        <w:rPr>
          <w:rFonts w:ascii="Verdana" w:eastAsia="Arial" w:hAnsi="Verdana" w:cs="Arial"/>
          <w:w w:val="103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-40"/>
          <w:sz w:val="24"/>
          <w:szCs w:val="24"/>
        </w:rPr>
        <w:t xml:space="preserve"> </w:t>
      </w:r>
      <w:r w:rsidR="002511A3">
        <w:rPr>
          <w:rFonts w:ascii="Verdana" w:eastAsia="Arial" w:hAnsi="Verdana" w:cs="Arial"/>
          <w:spacing w:val="-40"/>
          <w:sz w:val="24"/>
          <w:szCs w:val="24"/>
        </w:rPr>
        <w:t xml:space="preserve"> (2)</w:t>
      </w:r>
    </w:p>
    <w:p w:rsidR="00B369C8" w:rsidRDefault="00B369C8" w:rsidP="00E30FC9">
      <w:pPr>
        <w:spacing w:line="553" w:lineRule="auto"/>
        <w:ind w:left="500" w:right="142" w:hanging="360"/>
        <w:rPr>
          <w:rFonts w:ascii="Verdana" w:eastAsia="Arial" w:hAnsi="Verdana" w:cs="Arial"/>
          <w:spacing w:val="-40"/>
          <w:sz w:val="24"/>
          <w:szCs w:val="24"/>
        </w:rPr>
      </w:pPr>
    </w:p>
    <w:p w:rsidR="002511A3" w:rsidRPr="00AA7846" w:rsidRDefault="002511A3" w:rsidP="00E30FC9">
      <w:pPr>
        <w:spacing w:line="553" w:lineRule="auto"/>
        <w:ind w:left="500" w:right="142" w:hanging="360"/>
        <w:rPr>
          <w:rFonts w:ascii="Verdana" w:eastAsia="Arial" w:hAnsi="Verdana" w:cs="Arial"/>
          <w:spacing w:val="-40"/>
          <w:sz w:val="24"/>
          <w:szCs w:val="24"/>
        </w:rPr>
      </w:pPr>
    </w:p>
    <w:p w:rsidR="002D0266" w:rsidRPr="00AA7846" w:rsidRDefault="00D45AF9" w:rsidP="00E30FC9">
      <w:pPr>
        <w:spacing w:line="252" w:lineRule="auto"/>
        <w:ind w:left="500" w:right="106" w:hanging="360"/>
        <w:rPr>
          <w:rFonts w:ascii="Verdana" w:eastAsia="Arial" w:hAnsi="Verdana" w:cs="Arial"/>
          <w:sz w:val="24"/>
          <w:szCs w:val="24"/>
        </w:rPr>
      </w:pPr>
      <w:r w:rsidRPr="00AA7846">
        <w:rPr>
          <w:rFonts w:ascii="Verdana" w:eastAsia="Arial" w:hAnsi="Verdana" w:cs="Arial"/>
          <w:spacing w:val="2"/>
          <w:sz w:val="24"/>
          <w:szCs w:val="24"/>
        </w:rPr>
        <w:t>3</w:t>
      </w:r>
      <w:r w:rsidRPr="00AA7846">
        <w:rPr>
          <w:rFonts w:ascii="Verdana" w:eastAsia="Arial" w:hAnsi="Verdana" w:cs="Arial"/>
          <w:sz w:val="24"/>
          <w:szCs w:val="24"/>
        </w:rPr>
        <w:t xml:space="preserve">.  </w:t>
      </w:r>
      <w:r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Th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2x2x</w:t>
      </w:r>
      <w:r w:rsidRPr="00AA7846">
        <w:rPr>
          <w:rFonts w:ascii="Verdana" w:eastAsia="Arial" w:hAnsi="Verdana" w:cs="Arial"/>
          <w:sz w:val="24"/>
          <w:szCs w:val="24"/>
        </w:rPr>
        <w:t>2</w:t>
      </w:r>
      <w:r w:rsidRPr="00AA7846">
        <w:rPr>
          <w:rFonts w:ascii="Verdana" w:eastAsia="Arial" w:hAnsi="Verdana" w:cs="Arial"/>
          <w:spacing w:val="4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4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4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1x1x</w:t>
      </w:r>
      <w:r w:rsidRPr="00AA7846">
        <w:rPr>
          <w:rFonts w:ascii="Verdana" w:eastAsia="Arial" w:hAnsi="Verdana" w:cs="Arial"/>
          <w:sz w:val="24"/>
          <w:szCs w:val="24"/>
        </w:rPr>
        <w:t>8</w:t>
      </w:r>
      <w:r w:rsidRPr="00AA7846">
        <w:rPr>
          <w:rFonts w:ascii="Verdana" w:eastAsia="Arial" w:hAnsi="Verdana" w:cs="Arial"/>
          <w:spacing w:val="4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4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hav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7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sa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vo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.</w:t>
      </w:r>
      <w:r w:rsidRPr="00AA7846">
        <w:rPr>
          <w:rFonts w:ascii="Verdana" w:eastAsia="Arial" w:hAnsi="Verdana" w:cs="Arial"/>
          <w:spacing w:val="5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4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4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55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4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h</w:t>
      </w:r>
      <w:r w:rsidRPr="00AA7846">
        <w:rPr>
          <w:rFonts w:ascii="Verdana" w:eastAsia="Arial" w:hAnsi="Verdana" w:cs="Arial"/>
          <w:w w:val="102"/>
          <w:sz w:val="24"/>
          <w:szCs w:val="24"/>
        </w:rPr>
        <w:t xml:space="preserve">e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sa</w:t>
      </w:r>
      <w:r w:rsidRPr="00AA7846">
        <w:rPr>
          <w:rFonts w:ascii="Verdana" w:eastAsia="Arial" w:hAnsi="Verdana" w:cs="Arial"/>
          <w:spacing w:val="4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z w:val="24"/>
          <w:szCs w:val="24"/>
        </w:rPr>
        <w:t>?</w:t>
      </w:r>
      <w:r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xp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no</w:t>
      </w:r>
      <w:r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t</w:t>
      </w:r>
      <w:r w:rsidRPr="00AA7846">
        <w:rPr>
          <w:rFonts w:ascii="Verdana" w:eastAsia="Arial" w:hAnsi="Verdana" w:cs="Arial"/>
          <w:w w:val="103"/>
          <w:sz w:val="24"/>
          <w:szCs w:val="24"/>
        </w:rPr>
        <w:t>.</w:t>
      </w:r>
      <w:r w:rsidR="002511A3">
        <w:rPr>
          <w:rFonts w:ascii="Verdana" w:eastAsia="Arial" w:hAnsi="Verdana" w:cs="Arial"/>
          <w:w w:val="103"/>
          <w:sz w:val="24"/>
          <w:szCs w:val="24"/>
        </w:rPr>
        <w:t xml:space="preserve"> (2)</w:t>
      </w:r>
    </w:p>
    <w:p w:rsidR="002D0266" w:rsidRPr="00AA7846" w:rsidRDefault="002D0266" w:rsidP="00E30FC9">
      <w:pPr>
        <w:spacing w:before="3" w:line="1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8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8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8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8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8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8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8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8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8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8" w:line="160" w:lineRule="exact"/>
        <w:rPr>
          <w:rFonts w:ascii="Verdana" w:hAnsi="Verdana"/>
          <w:sz w:val="24"/>
          <w:szCs w:val="24"/>
        </w:rPr>
      </w:pPr>
    </w:p>
    <w:p w:rsidR="002D0266" w:rsidRPr="00AA7846" w:rsidRDefault="002D0266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2D0266" w:rsidRPr="00AA7846" w:rsidRDefault="00D45AF9" w:rsidP="00E30FC9">
      <w:pPr>
        <w:ind w:left="140"/>
        <w:rPr>
          <w:rFonts w:ascii="Verdana" w:eastAsia="Arial" w:hAnsi="Verdana" w:cs="Arial"/>
          <w:sz w:val="24"/>
          <w:szCs w:val="24"/>
        </w:rPr>
      </w:pPr>
      <w:r w:rsidRPr="00AA7846">
        <w:rPr>
          <w:rFonts w:ascii="Verdana" w:eastAsia="Arial" w:hAnsi="Verdana" w:cs="Arial"/>
          <w:spacing w:val="2"/>
          <w:sz w:val="24"/>
          <w:szCs w:val="24"/>
        </w:rPr>
        <w:t>4</w:t>
      </w:r>
      <w:r w:rsidRPr="00AA7846">
        <w:rPr>
          <w:rFonts w:ascii="Verdana" w:eastAsia="Arial" w:hAnsi="Verdana" w:cs="Arial"/>
          <w:sz w:val="24"/>
          <w:szCs w:val="24"/>
        </w:rPr>
        <w:t xml:space="preserve">.  </w:t>
      </w:r>
      <w:r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gene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onsh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z w:val="24"/>
          <w:szCs w:val="24"/>
        </w:rPr>
        <w:t>p</w:t>
      </w:r>
      <w:r w:rsidRPr="00AA7846">
        <w:rPr>
          <w:rFonts w:ascii="Verdana" w:eastAsia="Arial" w:hAnsi="Verdana" w:cs="Arial"/>
          <w:spacing w:val="2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be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ee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2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e</w:t>
      </w:r>
      <w:r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SA</w:t>
      </w:r>
      <w:proofErr w:type="gramStart"/>
      <w:r w:rsidRPr="00AA7846">
        <w:rPr>
          <w:rFonts w:ascii="Verdana" w:eastAsia="Arial" w:hAnsi="Verdana" w:cs="Arial"/>
          <w:spacing w:val="1"/>
          <w:sz w:val="24"/>
          <w:szCs w:val="24"/>
        </w:rPr>
        <w:t>:</w:t>
      </w:r>
      <w:r w:rsidRPr="00AA7846">
        <w:rPr>
          <w:rFonts w:ascii="Verdana" w:eastAsia="Arial" w:hAnsi="Verdana" w:cs="Arial"/>
          <w:sz w:val="24"/>
          <w:szCs w:val="24"/>
        </w:rPr>
        <w:t>V</w:t>
      </w:r>
      <w:proofErr w:type="gramEnd"/>
      <w:r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Pr="00AA7846">
        <w:rPr>
          <w:rFonts w:ascii="Verdana" w:eastAsia="Arial" w:hAnsi="Verdana" w:cs="Arial"/>
          <w:sz w:val="24"/>
          <w:szCs w:val="24"/>
        </w:rPr>
        <w:t>o</w:t>
      </w:r>
      <w:r w:rsidRPr="00AA7846">
        <w:rPr>
          <w:rFonts w:ascii="Verdana" w:eastAsia="Arial" w:hAnsi="Verdana" w:cs="Arial"/>
          <w:spacing w:val="1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Pr="00AA7846">
        <w:rPr>
          <w:rFonts w:ascii="Verdana" w:eastAsia="Arial" w:hAnsi="Verdana" w:cs="Arial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Pr="00AA7846">
        <w:rPr>
          <w:rFonts w:ascii="Verdana" w:eastAsia="Arial" w:hAnsi="Verdana" w:cs="Arial"/>
          <w:sz w:val="24"/>
          <w:szCs w:val="24"/>
        </w:rPr>
        <w:t>n</w:t>
      </w:r>
      <w:r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ti</w:t>
      </w:r>
      <w:r w:rsidRPr="00AA7846">
        <w:rPr>
          <w:rFonts w:ascii="Verdana" w:eastAsia="Arial" w:hAnsi="Verdana" w:cs="Arial"/>
          <w:spacing w:val="3"/>
          <w:w w:val="102"/>
          <w:sz w:val="24"/>
          <w:szCs w:val="24"/>
        </w:rPr>
        <w:t>m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e</w:t>
      </w:r>
      <w:r w:rsidRPr="00AA7846">
        <w:rPr>
          <w:rFonts w:ascii="Verdana" w:eastAsia="Arial" w:hAnsi="Verdana" w:cs="Arial"/>
          <w:w w:val="102"/>
          <w:sz w:val="24"/>
          <w:szCs w:val="24"/>
        </w:rPr>
        <w:t>?</w:t>
      </w:r>
      <w:r w:rsidR="002511A3">
        <w:rPr>
          <w:rFonts w:ascii="Verdana" w:eastAsia="Arial" w:hAnsi="Verdana" w:cs="Arial"/>
          <w:w w:val="102"/>
          <w:sz w:val="24"/>
          <w:szCs w:val="24"/>
        </w:rPr>
        <w:t xml:space="preserve"> (1)</w:t>
      </w:r>
    </w:p>
    <w:p w:rsidR="002D0266" w:rsidRPr="00AA7846" w:rsidRDefault="002D0266" w:rsidP="00E30FC9">
      <w:pPr>
        <w:spacing w:before="5" w:line="100" w:lineRule="exact"/>
        <w:rPr>
          <w:rFonts w:ascii="Verdana" w:hAnsi="Verdana"/>
          <w:sz w:val="24"/>
          <w:szCs w:val="24"/>
        </w:rPr>
      </w:pPr>
    </w:p>
    <w:p w:rsidR="002D0266" w:rsidRPr="00AA7846" w:rsidRDefault="002D0266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2D0266" w:rsidRPr="00AA7846" w:rsidRDefault="002D0266" w:rsidP="00E30FC9">
      <w:pPr>
        <w:spacing w:before="4" w:line="240" w:lineRule="exact"/>
        <w:rPr>
          <w:rFonts w:ascii="Verdana" w:hAnsi="Verdana"/>
          <w:sz w:val="24"/>
          <w:szCs w:val="24"/>
        </w:rPr>
      </w:pPr>
    </w:p>
    <w:p w:rsidR="002D0266" w:rsidRPr="00AA7846" w:rsidRDefault="00D45AF9" w:rsidP="00E30FC9">
      <w:pPr>
        <w:spacing w:before="38"/>
        <w:ind w:left="140"/>
        <w:rPr>
          <w:rFonts w:ascii="Verdana" w:eastAsia="Arial" w:hAnsi="Verdana" w:cs="Arial"/>
          <w:sz w:val="24"/>
          <w:szCs w:val="24"/>
        </w:rPr>
      </w:pPr>
      <w:r w:rsidRPr="00AA7846">
        <w:rPr>
          <w:rFonts w:ascii="Verdana" w:eastAsia="Arial" w:hAnsi="Verdana" w:cs="Arial"/>
          <w:spacing w:val="2"/>
          <w:sz w:val="24"/>
          <w:szCs w:val="24"/>
        </w:rPr>
        <w:t>5</w:t>
      </w:r>
      <w:r w:rsidRPr="00AA7846">
        <w:rPr>
          <w:rFonts w:ascii="Verdana" w:eastAsia="Arial" w:hAnsi="Verdana" w:cs="Arial"/>
          <w:sz w:val="24"/>
          <w:szCs w:val="24"/>
        </w:rPr>
        <w:t xml:space="preserve">.  </w:t>
      </w:r>
      <w:r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  <w:u w:val="single" w:color="000000"/>
        </w:rPr>
        <w:t>E</w:t>
      </w:r>
      <w:r w:rsidRPr="00AA7846">
        <w:rPr>
          <w:rFonts w:ascii="Verdana" w:eastAsia="Arial" w:hAnsi="Verdana" w:cs="Arial"/>
          <w:spacing w:val="2"/>
          <w:sz w:val="24"/>
          <w:szCs w:val="24"/>
          <w:u w:val="single" w:color="000000"/>
        </w:rPr>
        <w:t>xp</w:t>
      </w:r>
      <w:r w:rsidRPr="00AA7846">
        <w:rPr>
          <w:rFonts w:ascii="Verdana" w:eastAsia="Arial" w:hAnsi="Verdana" w:cs="Arial"/>
          <w:spacing w:val="1"/>
          <w:sz w:val="24"/>
          <w:szCs w:val="24"/>
          <w:u w:val="single" w:color="000000"/>
        </w:rPr>
        <w:t>l</w:t>
      </w:r>
      <w:r w:rsidRPr="00AA7846">
        <w:rPr>
          <w:rFonts w:ascii="Verdana" w:eastAsia="Arial" w:hAnsi="Verdana" w:cs="Arial"/>
          <w:spacing w:val="2"/>
          <w:sz w:val="24"/>
          <w:szCs w:val="24"/>
          <w:u w:val="single" w:color="000000"/>
        </w:rPr>
        <w:t>a</w:t>
      </w:r>
      <w:r w:rsidRPr="00AA7846">
        <w:rPr>
          <w:rFonts w:ascii="Verdana" w:eastAsia="Arial" w:hAnsi="Verdana" w:cs="Arial"/>
          <w:spacing w:val="1"/>
          <w:sz w:val="24"/>
          <w:szCs w:val="24"/>
          <w:u w:val="single" w:color="000000"/>
        </w:rPr>
        <w:t>i</w:t>
      </w:r>
      <w:r w:rsidRPr="00AA7846">
        <w:rPr>
          <w:rFonts w:ascii="Verdana" w:eastAsia="Arial" w:hAnsi="Verdana" w:cs="Arial"/>
          <w:sz w:val="24"/>
          <w:szCs w:val="24"/>
          <w:u w:val="single" w:color="000000"/>
        </w:rPr>
        <w:t>n</w:t>
      </w:r>
      <w:r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12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Pr="00AA7846">
        <w:rPr>
          <w:rFonts w:ascii="Verdana" w:eastAsia="Arial" w:hAnsi="Verdana" w:cs="Arial"/>
          <w:sz w:val="24"/>
          <w:szCs w:val="24"/>
        </w:rPr>
        <w:t>s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can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’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ge</w:t>
      </w:r>
      <w:r w:rsidRPr="00AA7846">
        <w:rPr>
          <w:rFonts w:ascii="Verdana" w:eastAsia="Arial" w:hAnsi="Verdana" w:cs="Arial"/>
          <w:sz w:val="24"/>
          <w:szCs w:val="24"/>
        </w:rPr>
        <w:t>t</w:t>
      </w:r>
      <w:r w:rsidRPr="00AA7846">
        <w:rPr>
          <w:rFonts w:ascii="Verdana" w:eastAsia="Arial" w:hAnsi="Verdana" w:cs="Arial"/>
          <w:spacing w:val="10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y</w:t>
      </w:r>
      <w:r w:rsidRPr="00AA7846">
        <w:rPr>
          <w:rFonts w:ascii="Verdana" w:eastAsia="Arial" w:hAnsi="Verdana" w:cs="Arial"/>
          <w:sz w:val="24"/>
          <w:szCs w:val="24"/>
        </w:rPr>
        <w:t>,</w:t>
      </w:r>
      <w:r w:rsidRPr="00AA7846">
        <w:rPr>
          <w:rFonts w:ascii="Verdana" w:eastAsia="Arial" w:hAnsi="Verdana" w:cs="Arial"/>
          <w:spacing w:val="14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sz w:val="24"/>
          <w:szCs w:val="24"/>
        </w:rPr>
        <w:t>ve</w:t>
      </w:r>
      <w:r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Pr="00AA7846">
        <w:rPr>
          <w:rFonts w:ascii="Verdana" w:eastAsia="Arial" w:hAnsi="Verdana" w:cs="Arial"/>
          <w:sz w:val="24"/>
          <w:szCs w:val="24"/>
        </w:rPr>
        <w:t>y</w:t>
      </w:r>
      <w:r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b</w:t>
      </w:r>
      <w:r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g</w:t>
      </w:r>
      <w:r w:rsidRPr="00AA7846">
        <w:rPr>
          <w:rFonts w:ascii="Verdana" w:eastAsia="Arial" w:hAnsi="Verdana" w:cs="Arial"/>
          <w:w w:val="103"/>
          <w:sz w:val="24"/>
          <w:szCs w:val="24"/>
        </w:rPr>
        <w:t>.</w:t>
      </w:r>
      <w:r w:rsidR="002511A3">
        <w:rPr>
          <w:rFonts w:ascii="Verdana" w:eastAsia="Arial" w:hAnsi="Verdana" w:cs="Arial"/>
          <w:w w:val="103"/>
          <w:sz w:val="24"/>
          <w:szCs w:val="24"/>
        </w:rPr>
        <w:t xml:space="preserve"> (1)</w:t>
      </w:r>
    </w:p>
    <w:p w:rsidR="002D0266" w:rsidRPr="00AA7846" w:rsidRDefault="002D0266" w:rsidP="00E30FC9">
      <w:pPr>
        <w:spacing w:before="5" w:line="1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3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3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3" w:line="160" w:lineRule="exact"/>
        <w:rPr>
          <w:rFonts w:ascii="Verdana" w:hAnsi="Verdana"/>
          <w:sz w:val="24"/>
          <w:szCs w:val="24"/>
        </w:rPr>
      </w:pPr>
    </w:p>
    <w:p w:rsidR="009160F4" w:rsidRPr="00AA7846" w:rsidRDefault="009160F4" w:rsidP="00E30FC9">
      <w:pPr>
        <w:spacing w:before="3" w:line="160" w:lineRule="exact"/>
        <w:rPr>
          <w:rFonts w:ascii="Verdana" w:hAnsi="Verdana"/>
          <w:sz w:val="24"/>
          <w:szCs w:val="24"/>
        </w:rPr>
      </w:pPr>
    </w:p>
    <w:p w:rsidR="009160F4" w:rsidRPr="00AA7846" w:rsidRDefault="009160F4" w:rsidP="00E30FC9">
      <w:pPr>
        <w:spacing w:before="3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3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3" w:line="16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before="3" w:line="160" w:lineRule="exact"/>
        <w:rPr>
          <w:rFonts w:ascii="Verdana" w:hAnsi="Verdana"/>
          <w:sz w:val="24"/>
          <w:szCs w:val="24"/>
        </w:rPr>
      </w:pPr>
    </w:p>
    <w:p w:rsidR="002D0266" w:rsidRPr="00AA7846" w:rsidRDefault="002D0266" w:rsidP="00E30FC9">
      <w:pPr>
        <w:spacing w:before="3" w:line="160" w:lineRule="exact"/>
        <w:rPr>
          <w:rFonts w:ascii="Verdana" w:hAnsi="Verdana"/>
          <w:sz w:val="24"/>
          <w:szCs w:val="24"/>
        </w:rPr>
      </w:pPr>
    </w:p>
    <w:p w:rsidR="002D0266" w:rsidRPr="00AA7846" w:rsidRDefault="002D0266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2D0266" w:rsidRPr="00AA7846" w:rsidRDefault="00E30FC9" w:rsidP="00E30FC9">
      <w:pPr>
        <w:spacing w:line="248" w:lineRule="auto"/>
        <w:ind w:left="500" w:right="103" w:hanging="360"/>
        <w:rPr>
          <w:rFonts w:ascii="Verdana" w:eastAsia="Arial" w:hAnsi="Verdana" w:cs="Arial"/>
          <w:sz w:val="24"/>
          <w:szCs w:val="24"/>
        </w:rPr>
      </w:pPr>
      <w:r w:rsidRPr="00AA7846">
        <w:rPr>
          <w:rFonts w:ascii="Verdana" w:eastAsia="Arial" w:hAnsi="Verdana" w:cs="Arial"/>
          <w:spacing w:val="2"/>
          <w:sz w:val="24"/>
          <w:szCs w:val="24"/>
        </w:rPr>
        <w:t>6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.   </w:t>
      </w:r>
      <w:r w:rsidR="00D45AF9" w:rsidRPr="00AA7846">
        <w:rPr>
          <w:rFonts w:ascii="Verdana" w:eastAsia="Arial" w:hAnsi="Verdana" w:cs="Arial"/>
          <w:spacing w:val="3"/>
          <w:sz w:val="24"/>
          <w:szCs w:val="24"/>
          <w:u w:val="single" w:color="000000"/>
        </w:rPr>
        <w:t>D</w:t>
      </w:r>
      <w:r w:rsidR="00D45AF9" w:rsidRPr="00AA7846">
        <w:rPr>
          <w:rFonts w:ascii="Verdana" w:eastAsia="Arial" w:hAnsi="Verdana" w:cs="Arial"/>
          <w:spacing w:val="2"/>
          <w:sz w:val="24"/>
          <w:szCs w:val="24"/>
          <w:u w:val="single" w:color="000000"/>
        </w:rPr>
        <w:t>esc</w:t>
      </w:r>
      <w:r w:rsidR="00D45AF9" w:rsidRPr="00AA7846">
        <w:rPr>
          <w:rFonts w:ascii="Verdana" w:eastAsia="Arial" w:hAnsi="Verdana" w:cs="Arial"/>
          <w:spacing w:val="1"/>
          <w:sz w:val="24"/>
          <w:szCs w:val="24"/>
          <w:u w:val="single" w:color="000000"/>
        </w:rPr>
        <w:t>ri</w:t>
      </w:r>
      <w:r w:rsidR="00D45AF9" w:rsidRPr="00AA7846">
        <w:rPr>
          <w:rFonts w:ascii="Verdana" w:eastAsia="Arial" w:hAnsi="Verdana" w:cs="Arial"/>
          <w:spacing w:val="2"/>
          <w:sz w:val="24"/>
          <w:szCs w:val="24"/>
          <w:u w:val="single" w:color="000000"/>
        </w:rPr>
        <w:t>b</w:t>
      </w:r>
      <w:r w:rsidR="00D45AF9" w:rsidRPr="00AA7846">
        <w:rPr>
          <w:rFonts w:ascii="Verdana" w:eastAsia="Arial" w:hAnsi="Verdana" w:cs="Arial"/>
          <w:sz w:val="24"/>
          <w:szCs w:val="24"/>
          <w:u w:val="single" w:color="000000"/>
        </w:rPr>
        <w:t>e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en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t </w:t>
      </w:r>
      <w:r w:rsidR="00D45AF9"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ay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s </w:t>
      </w:r>
      <w:r w:rsidR="00D45AF9" w:rsidRPr="00AA7846">
        <w:rPr>
          <w:rFonts w:ascii="Verdana" w:eastAsia="Arial" w:hAnsi="Verdana" w:cs="Arial"/>
          <w:spacing w:val="15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t </w:t>
      </w:r>
      <w:r w:rsidR="00D45AF9"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l </w:t>
      </w:r>
      <w:r w:rsidR="00D45AF9" w:rsidRPr="00AA7846">
        <w:rPr>
          <w:rFonts w:ascii="Verdana" w:eastAsia="Arial" w:hAnsi="Verdana" w:cs="Arial"/>
          <w:spacing w:val="10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shap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e </w:t>
      </w:r>
      <w:r w:rsidR="00D45AF9"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ca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="00D45AF9"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3"/>
          <w:sz w:val="24"/>
          <w:szCs w:val="24"/>
        </w:rPr>
        <w:t>b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e </w:t>
      </w:r>
      <w:r w:rsidR="00D45AF9" w:rsidRPr="00AA7846">
        <w:rPr>
          <w:rFonts w:ascii="Verdana" w:eastAsia="Arial" w:hAnsi="Verdana" w:cs="Arial"/>
          <w:spacing w:val="10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od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ifi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d </w:t>
      </w:r>
      <w:r w:rsidR="00D45AF9" w:rsidRPr="00AA7846">
        <w:rPr>
          <w:rFonts w:ascii="Verdana" w:eastAsia="Arial" w:hAnsi="Verdana" w:cs="Arial"/>
          <w:spacing w:val="22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o </w:t>
      </w:r>
      <w:r w:rsidR="00D45AF9" w:rsidRPr="00AA7846">
        <w:rPr>
          <w:rFonts w:ascii="Verdana" w:eastAsia="Arial" w:hAnsi="Verdana" w:cs="Arial"/>
          <w:spacing w:val="10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t </w:t>
      </w:r>
      <w:r w:rsidR="00D45AF9"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us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="00D45AF9" w:rsidRPr="00AA7846">
        <w:rPr>
          <w:rFonts w:ascii="Verdana" w:eastAsia="Arial" w:hAnsi="Verdana" w:cs="Arial"/>
          <w:spacing w:val="22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e </w:t>
      </w:r>
      <w:r w:rsidR="00D45AF9"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il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l </w:t>
      </w:r>
      <w:r w:rsidR="00D45AF9"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 xml:space="preserve">be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dec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ease</w:t>
      </w:r>
      <w:r w:rsidR="00D45AF9" w:rsidRPr="00AA7846">
        <w:rPr>
          <w:rFonts w:ascii="Verdana" w:eastAsia="Arial" w:hAnsi="Verdana" w:cs="Arial"/>
          <w:sz w:val="24"/>
          <w:szCs w:val="24"/>
        </w:rPr>
        <w:t>d</w:t>
      </w:r>
      <w:r w:rsidR="00D45AF9" w:rsidRPr="00AA7846">
        <w:rPr>
          <w:rFonts w:ascii="Verdana" w:eastAsia="Arial" w:hAnsi="Verdana" w:cs="Arial"/>
          <w:spacing w:val="25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suppo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lif</w:t>
      </w:r>
      <w:r w:rsidR="00D45AF9" w:rsidRPr="00AA7846">
        <w:rPr>
          <w:rFonts w:ascii="Verdana" w:eastAsia="Arial" w:hAnsi="Verdana" w:cs="Arial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p</w:t>
      </w:r>
      <w:r w:rsidR="00D45AF9"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ocesses</w:t>
      </w:r>
      <w:r w:rsidR="00D45AF9" w:rsidRPr="00AA7846">
        <w:rPr>
          <w:rFonts w:ascii="Verdana" w:eastAsia="Arial" w:hAnsi="Verdana" w:cs="Arial"/>
          <w:w w:val="103"/>
          <w:sz w:val="24"/>
          <w:szCs w:val="24"/>
        </w:rPr>
        <w:t>.</w:t>
      </w:r>
      <w:r w:rsidR="002511A3">
        <w:rPr>
          <w:rFonts w:ascii="Verdana" w:eastAsia="Arial" w:hAnsi="Verdana" w:cs="Arial"/>
          <w:w w:val="103"/>
          <w:sz w:val="24"/>
          <w:szCs w:val="24"/>
        </w:rPr>
        <w:t xml:space="preserve"> (2)</w:t>
      </w:r>
    </w:p>
    <w:p w:rsidR="002D0266" w:rsidRPr="00AA7846" w:rsidRDefault="002D0266" w:rsidP="00E30FC9">
      <w:pPr>
        <w:spacing w:before="7" w:line="100" w:lineRule="exact"/>
        <w:rPr>
          <w:rFonts w:ascii="Verdana" w:hAnsi="Verdana"/>
          <w:sz w:val="24"/>
          <w:szCs w:val="24"/>
        </w:rPr>
      </w:pPr>
    </w:p>
    <w:p w:rsidR="002D0266" w:rsidRPr="00AA7846" w:rsidRDefault="002D0266" w:rsidP="00E30FC9">
      <w:pPr>
        <w:spacing w:before="3" w:line="160" w:lineRule="exact"/>
        <w:rPr>
          <w:rFonts w:ascii="Verdana" w:hAnsi="Verdana"/>
          <w:sz w:val="24"/>
          <w:szCs w:val="24"/>
        </w:rPr>
      </w:pPr>
    </w:p>
    <w:p w:rsidR="002D0266" w:rsidRPr="00AA7846" w:rsidRDefault="002D0266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B369C8" w:rsidRPr="00AA7846" w:rsidRDefault="00B369C8" w:rsidP="00E30FC9">
      <w:pPr>
        <w:spacing w:line="200" w:lineRule="exact"/>
        <w:rPr>
          <w:rFonts w:ascii="Verdana" w:hAnsi="Verdana"/>
          <w:sz w:val="24"/>
          <w:szCs w:val="24"/>
        </w:rPr>
      </w:pPr>
    </w:p>
    <w:p w:rsidR="002D0266" w:rsidRPr="00AA7846" w:rsidRDefault="00E30FC9" w:rsidP="00E30FC9">
      <w:pPr>
        <w:spacing w:line="251" w:lineRule="auto"/>
        <w:ind w:left="500" w:right="105" w:hanging="360"/>
        <w:rPr>
          <w:rFonts w:ascii="Arial" w:eastAsia="Arial" w:hAnsi="Arial" w:cs="Arial"/>
          <w:sz w:val="24"/>
          <w:szCs w:val="24"/>
        </w:rPr>
      </w:pPr>
      <w:r w:rsidRPr="00AA7846">
        <w:rPr>
          <w:rFonts w:ascii="Verdana" w:eastAsia="Arial" w:hAnsi="Verdana" w:cs="Arial"/>
          <w:spacing w:val="2"/>
          <w:sz w:val="24"/>
          <w:szCs w:val="24"/>
        </w:rPr>
        <w:t>7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.   </w:t>
      </w:r>
      <w:r w:rsidR="00D45AF9" w:rsidRPr="00AA7846">
        <w:rPr>
          <w:rFonts w:ascii="Verdana" w:eastAsia="Arial" w:hAnsi="Verdana" w:cs="Arial"/>
          <w:spacing w:val="3"/>
          <w:sz w:val="24"/>
          <w:szCs w:val="24"/>
        </w:rPr>
        <w:t>G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v</w:t>
      </w:r>
      <w:r w:rsidR="00D45AF9" w:rsidRPr="00AA7846">
        <w:rPr>
          <w:rFonts w:ascii="Verdana" w:eastAsia="Arial" w:hAnsi="Verdana" w:cs="Arial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pacing w:val="24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="00D45AF9" w:rsidRPr="00AA7846">
        <w:rPr>
          <w:rFonts w:ascii="Verdana" w:eastAsia="Arial" w:hAnsi="Verdana" w:cs="Arial"/>
          <w:sz w:val="24"/>
          <w:szCs w:val="24"/>
        </w:rPr>
        <w:t>n</w:t>
      </w:r>
      <w:r w:rsidR="00D45AF9" w:rsidRPr="00AA7846">
        <w:rPr>
          <w:rFonts w:ascii="Verdana" w:eastAsia="Arial" w:hAnsi="Verdana" w:cs="Arial"/>
          <w:spacing w:val="20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exa</w:t>
      </w:r>
      <w:r w:rsidR="00D45AF9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="00D45AF9" w:rsidRPr="00AA7846">
        <w:rPr>
          <w:rFonts w:ascii="Verdana" w:eastAsia="Arial" w:hAnsi="Verdana" w:cs="Arial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pacing w:val="31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z w:val="24"/>
          <w:szCs w:val="24"/>
        </w:rPr>
        <w:t>f</w:t>
      </w:r>
      <w:r w:rsidR="00D45AF9"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z w:val="24"/>
          <w:szCs w:val="24"/>
        </w:rPr>
        <w:t>a</w:t>
      </w:r>
      <w:r w:rsidR="00D45AF9"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yp</w:t>
      </w:r>
      <w:r w:rsidR="00D45AF9" w:rsidRPr="00AA7846">
        <w:rPr>
          <w:rFonts w:ascii="Verdana" w:eastAsia="Arial" w:hAnsi="Verdana" w:cs="Arial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pacing w:val="24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z w:val="24"/>
          <w:szCs w:val="24"/>
        </w:rPr>
        <w:t>f</w:t>
      </w:r>
      <w:r w:rsidR="00D45AF9"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="00D45AF9" w:rsidRPr="00AA7846">
        <w:rPr>
          <w:rFonts w:ascii="Verdana" w:eastAsia="Arial" w:hAnsi="Verdana" w:cs="Arial"/>
          <w:sz w:val="24"/>
          <w:szCs w:val="24"/>
        </w:rPr>
        <w:t>l</w:t>
      </w:r>
      <w:r w:rsidR="00D45AF9" w:rsidRPr="00AA7846">
        <w:rPr>
          <w:rFonts w:ascii="Verdana" w:eastAsia="Arial" w:hAnsi="Verdana" w:cs="Arial"/>
          <w:spacing w:val="21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z w:val="24"/>
          <w:szCs w:val="24"/>
        </w:rPr>
        <w:t>n</w:t>
      </w:r>
      <w:r w:rsidR="00D45AF9"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z w:val="24"/>
          <w:szCs w:val="24"/>
        </w:rPr>
        <w:t>a</w:t>
      </w:r>
      <w:r w:rsidR="00D45AF9"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li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v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n</w:t>
      </w:r>
      <w:r w:rsidR="00D45AF9" w:rsidRPr="00AA7846">
        <w:rPr>
          <w:rFonts w:ascii="Verdana" w:eastAsia="Arial" w:hAnsi="Verdana" w:cs="Arial"/>
          <w:sz w:val="24"/>
          <w:szCs w:val="24"/>
        </w:rPr>
        <w:t>g</w:t>
      </w:r>
      <w:r w:rsidR="00D45AF9" w:rsidRPr="00AA7846">
        <w:rPr>
          <w:rFonts w:ascii="Verdana" w:eastAsia="Arial" w:hAnsi="Verdana" w:cs="Arial"/>
          <w:spacing w:val="25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gan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="00D45AF9" w:rsidRPr="00AA7846">
        <w:rPr>
          <w:rFonts w:ascii="Verdana" w:eastAsia="Arial" w:hAnsi="Verdana" w:cs="Arial"/>
          <w:sz w:val="24"/>
          <w:szCs w:val="24"/>
        </w:rPr>
        <w:t>m</w:t>
      </w:r>
      <w:r w:rsidR="00D45AF9" w:rsidRPr="00AA7846">
        <w:rPr>
          <w:rFonts w:ascii="Verdana" w:eastAsia="Arial" w:hAnsi="Verdana" w:cs="Arial"/>
          <w:spacing w:val="34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(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pacing w:val="3"/>
          <w:sz w:val="24"/>
          <w:szCs w:val="24"/>
        </w:rPr>
        <w:t>m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="00D45AF9" w:rsidRPr="00AA7846">
        <w:rPr>
          <w:rFonts w:ascii="Verdana" w:eastAsia="Arial" w:hAnsi="Verdana" w:cs="Arial"/>
          <w:sz w:val="24"/>
          <w:szCs w:val="24"/>
        </w:rPr>
        <w:t>l</w:t>
      </w:r>
      <w:r w:rsidR="00D45AF9" w:rsidRPr="00AA7846">
        <w:rPr>
          <w:rFonts w:ascii="Verdana" w:eastAsia="Arial" w:hAnsi="Verdana" w:cs="Arial"/>
          <w:spacing w:val="28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18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p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an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z w:val="24"/>
          <w:szCs w:val="24"/>
        </w:rPr>
        <w:t>)</w:t>
      </w:r>
      <w:r w:rsidR="00D45AF9" w:rsidRPr="00AA7846">
        <w:rPr>
          <w:rFonts w:ascii="Verdana" w:eastAsia="Arial" w:hAnsi="Verdana" w:cs="Arial"/>
          <w:spacing w:val="26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="00D45AF9" w:rsidRPr="00AA7846">
        <w:rPr>
          <w:rFonts w:ascii="Verdana" w:eastAsia="Arial" w:hAnsi="Verdana" w:cs="Arial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z w:val="24"/>
          <w:szCs w:val="24"/>
        </w:rPr>
        <w:t>s</w:t>
      </w:r>
      <w:r w:rsidR="00D45AF9" w:rsidRPr="00AA7846">
        <w:rPr>
          <w:rFonts w:ascii="Verdana" w:eastAsia="Arial" w:hAnsi="Verdana" w:cs="Arial"/>
          <w:spacing w:val="1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shape</w:t>
      </w:r>
      <w:r w:rsidR="00D45AF9" w:rsidRPr="00AA7846">
        <w:rPr>
          <w:rFonts w:ascii="Verdana" w:eastAsia="Arial" w:hAnsi="Verdana" w:cs="Arial"/>
          <w:sz w:val="24"/>
          <w:szCs w:val="24"/>
        </w:rPr>
        <w:t>d</w:t>
      </w:r>
      <w:r w:rsidR="00D45AF9" w:rsidRPr="00AA7846">
        <w:rPr>
          <w:rFonts w:ascii="Verdana" w:eastAsia="Arial" w:hAnsi="Verdana" w:cs="Arial"/>
          <w:spacing w:val="2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ve</w:t>
      </w:r>
      <w:r w:rsidR="00D45AF9"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w w:val="102"/>
          <w:sz w:val="24"/>
          <w:szCs w:val="24"/>
        </w:rPr>
        <w:t xml:space="preserve">y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iff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en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tl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y </w:t>
      </w:r>
      <w:r w:rsidR="00D45AF9" w:rsidRPr="00AA7846">
        <w:rPr>
          <w:rFonts w:ascii="Verdana" w:eastAsia="Arial" w:hAnsi="Verdana" w:cs="Arial"/>
          <w:spacing w:val="16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="00D45AF9" w:rsidRPr="00AA7846">
        <w:rPr>
          <w:rFonts w:ascii="Verdana" w:eastAsia="Arial" w:hAnsi="Verdana" w:cs="Arial"/>
          <w:spacing w:val="6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e </w:t>
      </w:r>
      <w:r w:rsidR="00D45AF9"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c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ass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ca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l </w:t>
      </w:r>
      <w:r w:rsidR="00D45AF9" w:rsidRPr="00AA7846">
        <w:rPr>
          <w:rFonts w:ascii="Verdana" w:eastAsia="Arial" w:hAnsi="Verdana" w:cs="Arial"/>
          <w:spacing w:val="11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oun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d </w:t>
      </w:r>
      <w:r w:rsidR="00D45AF9" w:rsidRPr="00AA7846">
        <w:rPr>
          <w:rFonts w:ascii="Verdana" w:eastAsia="Arial" w:hAnsi="Verdana" w:cs="Arial"/>
          <w:spacing w:val="8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r 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box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y </w:t>
      </w:r>
      <w:r w:rsidR="00D45AF9" w:rsidRPr="00AA7846">
        <w:rPr>
          <w:rFonts w:ascii="Verdana" w:eastAsia="Arial" w:hAnsi="Verdana" w:cs="Arial"/>
          <w:spacing w:val="5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shap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e </w:t>
      </w:r>
      <w:r w:rsidR="00D45AF9"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t </w:t>
      </w:r>
      <w:r w:rsidR="00D45AF9" w:rsidRPr="00AA7846">
        <w:rPr>
          <w:rFonts w:ascii="Verdana" w:eastAsia="Arial" w:hAnsi="Verdana" w:cs="Arial"/>
          <w:spacing w:val="3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yo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u </w:t>
      </w:r>
      <w:r w:rsidR="00D45AF9"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se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e </w:t>
      </w:r>
      <w:r w:rsidR="00D45AF9" w:rsidRPr="00AA7846">
        <w:rPr>
          <w:rFonts w:ascii="Verdana" w:eastAsia="Arial" w:hAnsi="Verdana" w:cs="Arial"/>
          <w:spacing w:val="4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d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="00D45AF9" w:rsidRPr="00AA7846">
        <w:rPr>
          <w:rFonts w:ascii="Verdana" w:eastAsia="Arial" w:hAnsi="Verdana" w:cs="Arial"/>
          <w:spacing w:val="3"/>
          <w:sz w:val="24"/>
          <w:szCs w:val="24"/>
        </w:rPr>
        <w:t>w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="00D45AF9" w:rsidRPr="00AA7846">
        <w:rPr>
          <w:rFonts w:ascii="Verdana" w:eastAsia="Arial" w:hAnsi="Verdana" w:cs="Arial"/>
          <w:spacing w:val="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z w:val="24"/>
          <w:szCs w:val="24"/>
        </w:rPr>
        <w:t xml:space="preserve">n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nt</w:t>
      </w:r>
      <w:r w:rsidR="00D45AF9"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oduc</w:t>
      </w:r>
      <w:r w:rsidR="00D45AF9"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 xml:space="preserve">ry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ex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boo</w:t>
      </w:r>
      <w:r w:rsidR="00D45AF9" w:rsidRPr="00AA7846">
        <w:rPr>
          <w:rFonts w:ascii="Verdana" w:eastAsia="Arial" w:hAnsi="Verdana" w:cs="Arial"/>
          <w:sz w:val="24"/>
          <w:szCs w:val="24"/>
        </w:rPr>
        <w:t>k</w:t>
      </w:r>
      <w:r w:rsidR="00D45AF9" w:rsidRPr="00AA7846">
        <w:rPr>
          <w:rFonts w:ascii="Verdana" w:eastAsia="Arial" w:hAnsi="Verdana" w:cs="Arial"/>
          <w:spacing w:val="36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chap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z w:val="24"/>
          <w:szCs w:val="24"/>
        </w:rPr>
        <w:t>s</w:t>
      </w:r>
      <w:r w:rsidR="00D45AF9" w:rsidRPr="00AA7846">
        <w:rPr>
          <w:rFonts w:ascii="Verdana" w:eastAsia="Arial" w:hAnsi="Verdana" w:cs="Arial"/>
          <w:spacing w:val="36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z w:val="24"/>
          <w:szCs w:val="24"/>
        </w:rPr>
        <w:t>n</w:t>
      </w:r>
      <w:r w:rsidR="00D45AF9" w:rsidRPr="00AA7846">
        <w:rPr>
          <w:rFonts w:ascii="Verdana" w:eastAsia="Arial" w:hAnsi="Verdana" w:cs="Arial"/>
          <w:spacing w:val="26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s</w:t>
      </w:r>
      <w:r w:rsidR="00D45AF9" w:rsidRPr="00AA7846">
        <w:rPr>
          <w:rFonts w:ascii="Verdana" w:eastAsia="Arial" w:hAnsi="Verdana" w:cs="Arial"/>
          <w:sz w:val="24"/>
          <w:szCs w:val="24"/>
        </w:rPr>
        <w:t>.</w:t>
      </w:r>
      <w:r w:rsidR="00D45AF9" w:rsidRPr="00AA7846">
        <w:rPr>
          <w:rFonts w:ascii="Verdana" w:eastAsia="Arial" w:hAnsi="Verdana" w:cs="Arial"/>
          <w:spacing w:val="2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3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xp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l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a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z w:val="24"/>
          <w:szCs w:val="24"/>
        </w:rPr>
        <w:t>n</w:t>
      </w:r>
      <w:r w:rsidR="00D45AF9" w:rsidRPr="00AA7846">
        <w:rPr>
          <w:rFonts w:ascii="Verdana" w:eastAsia="Arial" w:hAnsi="Verdana" w:cs="Arial"/>
          <w:spacing w:val="36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ho</w:t>
      </w:r>
      <w:r w:rsidR="00D45AF9" w:rsidRPr="00AA7846">
        <w:rPr>
          <w:rFonts w:ascii="Verdana" w:eastAsia="Arial" w:hAnsi="Verdana" w:cs="Arial"/>
          <w:sz w:val="24"/>
          <w:szCs w:val="24"/>
        </w:rPr>
        <w:t>w</w:t>
      </w:r>
      <w:r w:rsidR="00D45AF9" w:rsidRPr="00AA7846">
        <w:rPr>
          <w:rFonts w:ascii="Verdana" w:eastAsia="Arial" w:hAnsi="Verdana" w:cs="Arial"/>
          <w:spacing w:val="2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="00D45AF9" w:rsidRPr="00AA7846">
        <w:rPr>
          <w:rFonts w:ascii="Verdana" w:eastAsia="Arial" w:hAnsi="Verdana" w:cs="Arial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7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un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qu</w:t>
      </w:r>
      <w:r w:rsidR="00D45AF9" w:rsidRPr="00AA7846">
        <w:rPr>
          <w:rFonts w:ascii="Verdana" w:eastAsia="Arial" w:hAnsi="Verdana" w:cs="Arial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pacing w:val="34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shap</w:t>
      </w:r>
      <w:r w:rsidR="00D45AF9" w:rsidRPr="00AA7846">
        <w:rPr>
          <w:rFonts w:ascii="Verdana" w:eastAsia="Arial" w:hAnsi="Verdana" w:cs="Arial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pacing w:val="32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i</w:t>
      </w:r>
      <w:r w:rsidR="00D45AF9" w:rsidRPr="00AA7846">
        <w:rPr>
          <w:rFonts w:ascii="Verdana" w:eastAsia="Arial" w:hAnsi="Verdana" w:cs="Arial"/>
          <w:sz w:val="24"/>
          <w:szCs w:val="24"/>
        </w:rPr>
        <w:t>s</w:t>
      </w:r>
      <w:r w:rsidR="00D45AF9"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z w:val="24"/>
          <w:szCs w:val="24"/>
        </w:rPr>
        <w:t>d</w:t>
      </w:r>
      <w:r w:rsidR="00D45AF9" w:rsidRPr="00AA7846">
        <w:rPr>
          <w:rFonts w:ascii="Verdana" w:eastAsia="Arial" w:hAnsi="Verdana" w:cs="Arial"/>
          <w:spacing w:val="29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pacing w:val="23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h</w:t>
      </w:r>
      <w:r w:rsidR="00D45AF9" w:rsidRPr="00AA7846">
        <w:rPr>
          <w:rFonts w:ascii="Verdana" w:eastAsia="Arial" w:hAnsi="Verdana" w:cs="Arial"/>
          <w:sz w:val="24"/>
          <w:szCs w:val="24"/>
        </w:rPr>
        <w:t>e</w:t>
      </w:r>
      <w:r w:rsidR="00D45AF9" w:rsidRPr="00AA7846">
        <w:rPr>
          <w:rFonts w:ascii="Verdana" w:eastAsia="Arial" w:hAnsi="Verdana" w:cs="Arial"/>
          <w:spacing w:val="26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f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unc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ti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z w:val="24"/>
          <w:szCs w:val="24"/>
        </w:rPr>
        <w:t>n</w:t>
      </w:r>
      <w:r w:rsidR="00D45AF9" w:rsidRPr="00AA7846">
        <w:rPr>
          <w:rFonts w:ascii="Verdana" w:eastAsia="Arial" w:hAnsi="Verdana" w:cs="Arial"/>
          <w:spacing w:val="36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ha</w:t>
      </w:r>
      <w:r w:rsidR="00D45AF9" w:rsidRPr="00AA7846">
        <w:rPr>
          <w:rFonts w:ascii="Verdana" w:eastAsia="Arial" w:hAnsi="Verdana" w:cs="Arial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7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t</w:t>
      </w:r>
      <w:r w:rsidR="00D45AF9"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hos</w:t>
      </w:r>
      <w:r w:rsidR="00D45AF9" w:rsidRPr="00AA7846">
        <w:rPr>
          <w:rFonts w:ascii="Verdana" w:eastAsia="Arial" w:hAnsi="Verdana" w:cs="Arial"/>
          <w:w w:val="102"/>
          <w:sz w:val="24"/>
          <w:szCs w:val="24"/>
        </w:rPr>
        <w:t xml:space="preserve">e </w:t>
      </w:r>
      <w:r w:rsidR="00D45AF9" w:rsidRPr="00AA7846">
        <w:rPr>
          <w:rFonts w:ascii="Verdana" w:eastAsia="Arial" w:hAnsi="Verdana" w:cs="Arial"/>
          <w:spacing w:val="2"/>
          <w:sz w:val="24"/>
          <w:szCs w:val="24"/>
        </w:rPr>
        <w:t>ce</w:t>
      </w:r>
      <w:r w:rsidR="00D45AF9" w:rsidRPr="00AA7846">
        <w:rPr>
          <w:rFonts w:ascii="Verdana" w:eastAsia="Arial" w:hAnsi="Verdana" w:cs="Arial"/>
          <w:spacing w:val="1"/>
          <w:sz w:val="24"/>
          <w:szCs w:val="24"/>
        </w:rPr>
        <w:t>ll</w:t>
      </w:r>
      <w:r w:rsidR="00D45AF9" w:rsidRPr="00AA7846">
        <w:rPr>
          <w:rFonts w:ascii="Verdana" w:eastAsia="Arial" w:hAnsi="Verdana" w:cs="Arial"/>
          <w:sz w:val="24"/>
          <w:szCs w:val="24"/>
        </w:rPr>
        <w:t>s</w:t>
      </w:r>
      <w:r w:rsidR="00D45AF9" w:rsidRPr="00AA7846">
        <w:rPr>
          <w:rFonts w:ascii="Verdana" w:eastAsia="Arial" w:hAnsi="Verdana" w:cs="Arial"/>
          <w:spacing w:val="13"/>
          <w:sz w:val="24"/>
          <w:szCs w:val="24"/>
        </w:rPr>
        <w:t xml:space="preserve"> </w:t>
      </w:r>
      <w:r w:rsidR="00D45AF9"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pe</w:t>
      </w:r>
      <w:r w:rsidR="00D45AF9"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1"/>
          <w:w w:val="103"/>
          <w:sz w:val="24"/>
          <w:szCs w:val="24"/>
        </w:rPr>
        <w:t>f</w:t>
      </w:r>
      <w:r w:rsidR="00D45AF9" w:rsidRPr="00AA7846">
        <w:rPr>
          <w:rFonts w:ascii="Verdana" w:eastAsia="Arial" w:hAnsi="Verdana" w:cs="Arial"/>
          <w:spacing w:val="2"/>
          <w:w w:val="102"/>
          <w:sz w:val="24"/>
          <w:szCs w:val="24"/>
        </w:rPr>
        <w:t>o</w:t>
      </w:r>
      <w:r w:rsidR="00D45AF9" w:rsidRPr="00AA7846">
        <w:rPr>
          <w:rFonts w:ascii="Verdana" w:eastAsia="Arial" w:hAnsi="Verdana" w:cs="Arial"/>
          <w:spacing w:val="1"/>
          <w:w w:val="102"/>
          <w:sz w:val="24"/>
          <w:szCs w:val="24"/>
        </w:rPr>
        <w:t>r</w:t>
      </w:r>
      <w:r w:rsidR="00D45AF9" w:rsidRPr="00AA7846">
        <w:rPr>
          <w:rFonts w:ascii="Verdana" w:eastAsia="Arial" w:hAnsi="Verdana" w:cs="Arial"/>
          <w:spacing w:val="4"/>
          <w:w w:val="102"/>
          <w:sz w:val="24"/>
          <w:szCs w:val="24"/>
        </w:rPr>
        <w:t>m</w:t>
      </w:r>
      <w:r w:rsidR="00D45AF9" w:rsidRPr="00AA7846">
        <w:rPr>
          <w:rFonts w:ascii="Verdana" w:eastAsia="Arial" w:hAnsi="Verdana" w:cs="Arial"/>
          <w:w w:val="103"/>
          <w:sz w:val="24"/>
          <w:szCs w:val="24"/>
        </w:rPr>
        <w:t>.</w:t>
      </w:r>
      <w:r w:rsidR="002511A3">
        <w:rPr>
          <w:rFonts w:ascii="Verdana" w:eastAsia="Arial" w:hAnsi="Verdana" w:cs="Arial"/>
          <w:sz w:val="24"/>
          <w:szCs w:val="24"/>
        </w:rPr>
        <w:t xml:space="preserve"> (2)</w:t>
      </w:r>
    </w:p>
    <w:sectPr w:rsidR="002D0266" w:rsidRPr="00AA7846" w:rsidSect="008E1F9C">
      <w:headerReference w:type="default" r:id="rId10"/>
      <w:pgSz w:w="12240" w:h="15840"/>
      <w:pgMar w:top="720" w:right="720" w:bottom="720" w:left="720" w:header="747" w:footer="86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57BB" w:rsidRDefault="004657BB">
      <w:r>
        <w:separator/>
      </w:r>
    </w:p>
  </w:endnote>
  <w:endnote w:type="continuationSeparator" w:id="0">
    <w:p w:rsidR="004657BB" w:rsidRDefault="00465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57BB" w:rsidRDefault="004657BB">
      <w:r>
        <w:separator/>
      </w:r>
    </w:p>
  </w:footnote>
  <w:footnote w:type="continuationSeparator" w:id="0">
    <w:p w:rsidR="004657BB" w:rsidRDefault="004657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7846" w:rsidRPr="00AA7846" w:rsidRDefault="00AA7846">
    <w:pPr>
      <w:pStyle w:val="Header"/>
      <w:rPr>
        <w:rFonts w:ascii="Verdana" w:hAnsi="Verdana"/>
        <w:i/>
        <w:sz w:val="24"/>
        <w:szCs w:val="24"/>
      </w:rPr>
    </w:pPr>
    <w:r w:rsidRPr="00AA7846">
      <w:rPr>
        <w:rFonts w:ascii="Verdana" w:hAnsi="Verdana"/>
        <w:b/>
        <w:i/>
        <w:sz w:val="24"/>
        <w:szCs w:val="24"/>
        <w:u w:val="single"/>
      </w:rPr>
      <w:t>AP Biology – Biological Processes and Energy</w:t>
    </w:r>
    <w:r>
      <w:rPr>
        <w:rFonts w:ascii="Verdana" w:hAnsi="Verdana"/>
        <w:b/>
        <w:i/>
        <w:sz w:val="24"/>
        <w:szCs w:val="24"/>
        <w:u w:val="single"/>
      </w:rPr>
      <w:t xml:space="preserve">  </w:t>
    </w:r>
    <w:r>
      <w:rPr>
        <w:rFonts w:ascii="Verdana" w:hAnsi="Verdana"/>
        <w:i/>
        <w:sz w:val="24"/>
        <w:szCs w:val="24"/>
      </w:rPr>
      <w:t xml:space="preserve"> </w:t>
    </w:r>
    <w:r>
      <w:rPr>
        <w:rFonts w:ascii="Verdana" w:hAnsi="Verdana"/>
        <w:i/>
        <w:sz w:val="24"/>
        <w:szCs w:val="24"/>
      </w:rPr>
      <w:tab/>
      <w:t>Name:</w:t>
    </w:r>
  </w:p>
  <w:p w:rsidR="00AA7846" w:rsidRPr="00AA7846" w:rsidRDefault="00AA7846">
    <w:pPr>
      <w:pStyle w:val="Header"/>
      <w:rPr>
        <w:rFonts w:ascii="Verdana" w:hAnsi="Verdana"/>
        <w:b/>
        <w:i/>
        <w:sz w:val="24"/>
        <w:szCs w:val="24"/>
      </w:rPr>
    </w:pPr>
    <w:r w:rsidRPr="00AA7846">
      <w:rPr>
        <w:rFonts w:ascii="Verdana" w:hAnsi="Verdana"/>
        <w:b/>
        <w:i/>
        <w:sz w:val="24"/>
        <w:szCs w:val="24"/>
      </w:rPr>
      <w:t>Outcome: Surface area-to-volume ratios affect a biological systems ability to obtain necessary resources or eliminate waste products.</w:t>
    </w:r>
  </w:p>
  <w:p w:rsidR="00686FC8" w:rsidRPr="00AA7846" w:rsidRDefault="00686FC8">
    <w:pPr>
      <w:spacing w:line="200" w:lineRule="exact"/>
      <w:rPr>
        <w:rFonts w:ascii="Verdana" w:hAnsi="Verdana"/>
        <w:b/>
        <w:i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9630B3"/>
    <w:multiLevelType w:val="hybridMultilevel"/>
    <w:tmpl w:val="DCE6E870"/>
    <w:lvl w:ilvl="0" w:tplc="1009000F">
      <w:start w:val="1"/>
      <w:numFmt w:val="decimal"/>
      <w:lvlText w:val="%1."/>
      <w:lvlJc w:val="left"/>
      <w:pPr>
        <w:ind w:left="1580" w:hanging="360"/>
      </w:pPr>
    </w:lvl>
    <w:lvl w:ilvl="1" w:tplc="10090019" w:tentative="1">
      <w:start w:val="1"/>
      <w:numFmt w:val="lowerLetter"/>
      <w:lvlText w:val="%2."/>
      <w:lvlJc w:val="left"/>
      <w:pPr>
        <w:ind w:left="2300" w:hanging="360"/>
      </w:pPr>
    </w:lvl>
    <w:lvl w:ilvl="2" w:tplc="1009001B" w:tentative="1">
      <w:start w:val="1"/>
      <w:numFmt w:val="lowerRoman"/>
      <w:lvlText w:val="%3."/>
      <w:lvlJc w:val="right"/>
      <w:pPr>
        <w:ind w:left="3020" w:hanging="180"/>
      </w:pPr>
    </w:lvl>
    <w:lvl w:ilvl="3" w:tplc="1009000F" w:tentative="1">
      <w:start w:val="1"/>
      <w:numFmt w:val="decimal"/>
      <w:lvlText w:val="%4."/>
      <w:lvlJc w:val="left"/>
      <w:pPr>
        <w:ind w:left="3740" w:hanging="360"/>
      </w:pPr>
    </w:lvl>
    <w:lvl w:ilvl="4" w:tplc="10090019" w:tentative="1">
      <w:start w:val="1"/>
      <w:numFmt w:val="lowerLetter"/>
      <w:lvlText w:val="%5."/>
      <w:lvlJc w:val="left"/>
      <w:pPr>
        <w:ind w:left="4460" w:hanging="360"/>
      </w:pPr>
    </w:lvl>
    <w:lvl w:ilvl="5" w:tplc="1009001B" w:tentative="1">
      <w:start w:val="1"/>
      <w:numFmt w:val="lowerRoman"/>
      <w:lvlText w:val="%6."/>
      <w:lvlJc w:val="right"/>
      <w:pPr>
        <w:ind w:left="5180" w:hanging="180"/>
      </w:pPr>
    </w:lvl>
    <w:lvl w:ilvl="6" w:tplc="1009000F" w:tentative="1">
      <w:start w:val="1"/>
      <w:numFmt w:val="decimal"/>
      <w:lvlText w:val="%7."/>
      <w:lvlJc w:val="left"/>
      <w:pPr>
        <w:ind w:left="5900" w:hanging="360"/>
      </w:pPr>
    </w:lvl>
    <w:lvl w:ilvl="7" w:tplc="10090019" w:tentative="1">
      <w:start w:val="1"/>
      <w:numFmt w:val="lowerLetter"/>
      <w:lvlText w:val="%8."/>
      <w:lvlJc w:val="left"/>
      <w:pPr>
        <w:ind w:left="6620" w:hanging="360"/>
      </w:pPr>
    </w:lvl>
    <w:lvl w:ilvl="8" w:tplc="1009001B" w:tentative="1">
      <w:start w:val="1"/>
      <w:numFmt w:val="lowerRoman"/>
      <w:lvlText w:val="%9."/>
      <w:lvlJc w:val="right"/>
      <w:pPr>
        <w:ind w:left="7340" w:hanging="180"/>
      </w:pPr>
    </w:lvl>
  </w:abstractNum>
  <w:abstractNum w:abstractNumId="1" w15:restartNumberingAfterBreak="0">
    <w:nsid w:val="232B6310"/>
    <w:multiLevelType w:val="multilevel"/>
    <w:tmpl w:val="522255E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3F04049"/>
    <w:multiLevelType w:val="hybridMultilevel"/>
    <w:tmpl w:val="D3AAC640"/>
    <w:lvl w:ilvl="0" w:tplc="1009000F">
      <w:start w:val="1"/>
      <w:numFmt w:val="decimal"/>
      <w:lvlText w:val="%1."/>
      <w:lvlJc w:val="left"/>
      <w:pPr>
        <w:ind w:left="860" w:hanging="360"/>
      </w:pPr>
    </w:lvl>
    <w:lvl w:ilvl="1" w:tplc="10090019" w:tentative="1">
      <w:start w:val="1"/>
      <w:numFmt w:val="lowerLetter"/>
      <w:lvlText w:val="%2."/>
      <w:lvlJc w:val="left"/>
      <w:pPr>
        <w:ind w:left="1580" w:hanging="360"/>
      </w:pPr>
    </w:lvl>
    <w:lvl w:ilvl="2" w:tplc="1009001B" w:tentative="1">
      <w:start w:val="1"/>
      <w:numFmt w:val="lowerRoman"/>
      <w:lvlText w:val="%3."/>
      <w:lvlJc w:val="right"/>
      <w:pPr>
        <w:ind w:left="2300" w:hanging="180"/>
      </w:pPr>
    </w:lvl>
    <w:lvl w:ilvl="3" w:tplc="1009000F" w:tentative="1">
      <w:start w:val="1"/>
      <w:numFmt w:val="decimal"/>
      <w:lvlText w:val="%4."/>
      <w:lvlJc w:val="left"/>
      <w:pPr>
        <w:ind w:left="3020" w:hanging="360"/>
      </w:pPr>
    </w:lvl>
    <w:lvl w:ilvl="4" w:tplc="10090019" w:tentative="1">
      <w:start w:val="1"/>
      <w:numFmt w:val="lowerLetter"/>
      <w:lvlText w:val="%5."/>
      <w:lvlJc w:val="left"/>
      <w:pPr>
        <w:ind w:left="3740" w:hanging="360"/>
      </w:pPr>
    </w:lvl>
    <w:lvl w:ilvl="5" w:tplc="1009001B" w:tentative="1">
      <w:start w:val="1"/>
      <w:numFmt w:val="lowerRoman"/>
      <w:lvlText w:val="%6."/>
      <w:lvlJc w:val="right"/>
      <w:pPr>
        <w:ind w:left="4460" w:hanging="180"/>
      </w:pPr>
    </w:lvl>
    <w:lvl w:ilvl="6" w:tplc="1009000F" w:tentative="1">
      <w:start w:val="1"/>
      <w:numFmt w:val="decimal"/>
      <w:lvlText w:val="%7."/>
      <w:lvlJc w:val="left"/>
      <w:pPr>
        <w:ind w:left="5180" w:hanging="360"/>
      </w:pPr>
    </w:lvl>
    <w:lvl w:ilvl="7" w:tplc="10090019" w:tentative="1">
      <w:start w:val="1"/>
      <w:numFmt w:val="lowerLetter"/>
      <w:lvlText w:val="%8."/>
      <w:lvlJc w:val="left"/>
      <w:pPr>
        <w:ind w:left="5900" w:hanging="360"/>
      </w:pPr>
    </w:lvl>
    <w:lvl w:ilvl="8" w:tplc="10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3" w15:restartNumberingAfterBreak="0">
    <w:nsid w:val="535D6344"/>
    <w:multiLevelType w:val="hybridMultilevel"/>
    <w:tmpl w:val="E9285668"/>
    <w:lvl w:ilvl="0" w:tplc="1009000F">
      <w:start w:val="1"/>
      <w:numFmt w:val="decimal"/>
      <w:lvlText w:val="%1."/>
      <w:lvlJc w:val="left"/>
      <w:pPr>
        <w:ind w:left="860" w:hanging="360"/>
      </w:pPr>
    </w:lvl>
    <w:lvl w:ilvl="1" w:tplc="10090019" w:tentative="1">
      <w:start w:val="1"/>
      <w:numFmt w:val="lowerLetter"/>
      <w:lvlText w:val="%2."/>
      <w:lvlJc w:val="left"/>
      <w:pPr>
        <w:ind w:left="1580" w:hanging="360"/>
      </w:pPr>
    </w:lvl>
    <w:lvl w:ilvl="2" w:tplc="1009001B" w:tentative="1">
      <w:start w:val="1"/>
      <w:numFmt w:val="lowerRoman"/>
      <w:lvlText w:val="%3."/>
      <w:lvlJc w:val="right"/>
      <w:pPr>
        <w:ind w:left="2300" w:hanging="180"/>
      </w:pPr>
    </w:lvl>
    <w:lvl w:ilvl="3" w:tplc="1009000F" w:tentative="1">
      <w:start w:val="1"/>
      <w:numFmt w:val="decimal"/>
      <w:lvlText w:val="%4."/>
      <w:lvlJc w:val="left"/>
      <w:pPr>
        <w:ind w:left="3020" w:hanging="360"/>
      </w:pPr>
    </w:lvl>
    <w:lvl w:ilvl="4" w:tplc="10090019" w:tentative="1">
      <w:start w:val="1"/>
      <w:numFmt w:val="lowerLetter"/>
      <w:lvlText w:val="%5."/>
      <w:lvlJc w:val="left"/>
      <w:pPr>
        <w:ind w:left="3740" w:hanging="360"/>
      </w:pPr>
    </w:lvl>
    <w:lvl w:ilvl="5" w:tplc="1009001B" w:tentative="1">
      <w:start w:val="1"/>
      <w:numFmt w:val="lowerRoman"/>
      <w:lvlText w:val="%6."/>
      <w:lvlJc w:val="right"/>
      <w:pPr>
        <w:ind w:left="4460" w:hanging="180"/>
      </w:pPr>
    </w:lvl>
    <w:lvl w:ilvl="6" w:tplc="1009000F" w:tentative="1">
      <w:start w:val="1"/>
      <w:numFmt w:val="decimal"/>
      <w:lvlText w:val="%7."/>
      <w:lvlJc w:val="left"/>
      <w:pPr>
        <w:ind w:left="5180" w:hanging="360"/>
      </w:pPr>
    </w:lvl>
    <w:lvl w:ilvl="7" w:tplc="10090019" w:tentative="1">
      <w:start w:val="1"/>
      <w:numFmt w:val="lowerLetter"/>
      <w:lvlText w:val="%8."/>
      <w:lvlJc w:val="left"/>
      <w:pPr>
        <w:ind w:left="5900" w:hanging="360"/>
      </w:pPr>
    </w:lvl>
    <w:lvl w:ilvl="8" w:tplc="10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4" w15:restartNumberingAfterBreak="0">
    <w:nsid w:val="779C620B"/>
    <w:multiLevelType w:val="hybridMultilevel"/>
    <w:tmpl w:val="1598D23C"/>
    <w:lvl w:ilvl="0" w:tplc="1009000F">
      <w:start w:val="1"/>
      <w:numFmt w:val="decimal"/>
      <w:lvlText w:val="%1."/>
      <w:lvlJc w:val="left"/>
      <w:pPr>
        <w:ind w:left="1580" w:hanging="360"/>
      </w:pPr>
    </w:lvl>
    <w:lvl w:ilvl="1" w:tplc="10090019" w:tentative="1">
      <w:start w:val="1"/>
      <w:numFmt w:val="lowerLetter"/>
      <w:lvlText w:val="%2."/>
      <w:lvlJc w:val="left"/>
      <w:pPr>
        <w:ind w:left="2300" w:hanging="360"/>
      </w:pPr>
    </w:lvl>
    <w:lvl w:ilvl="2" w:tplc="1009001B" w:tentative="1">
      <w:start w:val="1"/>
      <w:numFmt w:val="lowerRoman"/>
      <w:lvlText w:val="%3."/>
      <w:lvlJc w:val="right"/>
      <w:pPr>
        <w:ind w:left="3020" w:hanging="180"/>
      </w:pPr>
    </w:lvl>
    <w:lvl w:ilvl="3" w:tplc="1009000F" w:tentative="1">
      <w:start w:val="1"/>
      <w:numFmt w:val="decimal"/>
      <w:lvlText w:val="%4."/>
      <w:lvlJc w:val="left"/>
      <w:pPr>
        <w:ind w:left="3740" w:hanging="360"/>
      </w:pPr>
    </w:lvl>
    <w:lvl w:ilvl="4" w:tplc="10090019" w:tentative="1">
      <w:start w:val="1"/>
      <w:numFmt w:val="lowerLetter"/>
      <w:lvlText w:val="%5."/>
      <w:lvlJc w:val="left"/>
      <w:pPr>
        <w:ind w:left="4460" w:hanging="360"/>
      </w:pPr>
    </w:lvl>
    <w:lvl w:ilvl="5" w:tplc="1009001B" w:tentative="1">
      <w:start w:val="1"/>
      <w:numFmt w:val="lowerRoman"/>
      <w:lvlText w:val="%6."/>
      <w:lvlJc w:val="right"/>
      <w:pPr>
        <w:ind w:left="5180" w:hanging="180"/>
      </w:pPr>
    </w:lvl>
    <w:lvl w:ilvl="6" w:tplc="1009000F" w:tentative="1">
      <w:start w:val="1"/>
      <w:numFmt w:val="decimal"/>
      <w:lvlText w:val="%7."/>
      <w:lvlJc w:val="left"/>
      <w:pPr>
        <w:ind w:left="5900" w:hanging="360"/>
      </w:pPr>
    </w:lvl>
    <w:lvl w:ilvl="7" w:tplc="10090019" w:tentative="1">
      <w:start w:val="1"/>
      <w:numFmt w:val="lowerLetter"/>
      <w:lvlText w:val="%8."/>
      <w:lvlJc w:val="left"/>
      <w:pPr>
        <w:ind w:left="6620" w:hanging="360"/>
      </w:pPr>
    </w:lvl>
    <w:lvl w:ilvl="8" w:tplc="1009001B" w:tentative="1">
      <w:start w:val="1"/>
      <w:numFmt w:val="lowerRoman"/>
      <w:lvlText w:val="%9."/>
      <w:lvlJc w:val="right"/>
      <w:pPr>
        <w:ind w:left="734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266"/>
    <w:rsid w:val="000E31CD"/>
    <w:rsid w:val="000F560F"/>
    <w:rsid w:val="0015341F"/>
    <w:rsid w:val="002511A3"/>
    <w:rsid w:val="002A2055"/>
    <w:rsid w:val="002C4FFC"/>
    <w:rsid w:val="002D0266"/>
    <w:rsid w:val="00301F45"/>
    <w:rsid w:val="00455981"/>
    <w:rsid w:val="00462582"/>
    <w:rsid w:val="004657BB"/>
    <w:rsid w:val="00686FC8"/>
    <w:rsid w:val="00791C21"/>
    <w:rsid w:val="007E0112"/>
    <w:rsid w:val="008E1F9C"/>
    <w:rsid w:val="009160F4"/>
    <w:rsid w:val="00A67C91"/>
    <w:rsid w:val="00A72BFD"/>
    <w:rsid w:val="00AA7846"/>
    <w:rsid w:val="00AC354C"/>
    <w:rsid w:val="00B369C8"/>
    <w:rsid w:val="00B50B28"/>
    <w:rsid w:val="00BD5A1D"/>
    <w:rsid w:val="00C062AD"/>
    <w:rsid w:val="00D45AF9"/>
    <w:rsid w:val="00E03F7B"/>
    <w:rsid w:val="00E30FC9"/>
    <w:rsid w:val="00E51676"/>
    <w:rsid w:val="00F3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566FD222-F3DD-4189-8123-4B5F8AB4A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686F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6FC8"/>
  </w:style>
  <w:style w:type="paragraph" w:styleId="Footer">
    <w:name w:val="footer"/>
    <w:basedOn w:val="Normal"/>
    <w:link w:val="FooterChar"/>
    <w:uiPriority w:val="99"/>
    <w:unhideWhenUsed/>
    <w:rsid w:val="00686F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6FC8"/>
  </w:style>
  <w:style w:type="paragraph" w:styleId="BalloonText">
    <w:name w:val="Balloon Text"/>
    <w:basedOn w:val="Normal"/>
    <w:link w:val="BalloonTextChar"/>
    <w:uiPriority w:val="99"/>
    <w:semiHidden/>
    <w:unhideWhenUsed/>
    <w:rsid w:val="004559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9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01F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mage.slidesharecdn.com/cells1-150107050005-conversion-gate02/95/cells1-13-638.jpg?cb=142060685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652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RVRHS</Company>
  <LinksUpToDate>false</LinksUpToDate>
  <CharactersWithSpaces>4362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Kelly Clymer-Smith</dc:creator>
  <cp:lastModifiedBy>Petlak, Logan</cp:lastModifiedBy>
  <cp:revision>3</cp:revision>
  <cp:lastPrinted>2017-10-22T18:36:00Z</cp:lastPrinted>
  <dcterms:created xsi:type="dcterms:W3CDTF">2018-11-06T17:41:00Z</dcterms:created>
  <dcterms:modified xsi:type="dcterms:W3CDTF">2018-11-07T15:27:00Z</dcterms:modified>
</cp:coreProperties>
</file>